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02"/>
        <w:gridCol w:w="592"/>
        <w:gridCol w:w="4116"/>
        <w:gridCol w:w="3410"/>
        <w:gridCol w:w="1795"/>
        <w:gridCol w:w="2263"/>
      </w:tblGrid>
      <w:tr w:rsidR="00E10446" w:rsidRPr="0030126F" w14:paraId="130819E6" w14:textId="77777777" w:rsidTr="00D97C65">
        <w:trPr>
          <w:trHeight w:val="426"/>
        </w:trPr>
        <w:tc>
          <w:tcPr>
            <w:tcW w:w="415" w:type="pct"/>
            <w:vMerge w:val="restart"/>
            <w:vAlign w:val="center"/>
          </w:tcPr>
          <w:p w14:paraId="5535E49A" w14:textId="77777777" w:rsidR="00E10446" w:rsidRPr="0030126F" w:rsidRDefault="00E10446" w:rsidP="00612EAE">
            <w:pPr>
              <w:suppressAutoHyphens/>
              <w:rPr>
                <w:rFonts w:cs="Calibri"/>
                <w:b/>
                <w:sz w:val="16"/>
                <w:szCs w:val="16"/>
              </w:rPr>
            </w:pPr>
            <w:r w:rsidRPr="0030126F"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FCBF52A" wp14:editId="4E893695">
                  <wp:extent cx="333375" cy="514350"/>
                  <wp:effectExtent l="0" t="0" r="9525" b="0"/>
                  <wp:docPr id="5" name="Imagen 5" descr="marcas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marcas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pct"/>
            <w:gridSpan w:val="2"/>
            <w:vMerge w:val="restart"/>
            <w:vAlign w:val="center"/>
          </w:tcPr>
          <w:p w14:paraId="0F8FC1CA" w14:textId="77777777" w:rsidR="00E10446" w:rsidRPr="0030126F" w:rsidRDefault="00E10446" w:rsidP="00612EAE">
            <w:pPr>
              <w:suppressAutoHyphens/>
              <w:rPr>
                <w:rFonts w:cs="Calibri"/>
                <w:b/>
                <w:color w:val="000000"/>
                <w:sz w:val="16"/>
                <w:szCs w:val="16"/>
              </w:rPr>
            </w:pPr>
            <w:r w:rsidRPr="0030126F">
              <w:rPr>
                <w:rFonts w:cs="Calibri"/>
                <w:b/>
                <w:color w:val="000000"/>
                <w:sz w:val="16"/>
                <w:szCs w:val="16"/>
              </w:rPr>
              <w:t>Ayuntamiento de Los Realejos</w:t>
            </w:r>
          </w:p>
          <w:p w14:paraId="190A0DB2" w14:textId="77777777" w:rsidR="00E10446" w:rsidRPr="0030126F" w:rsidRDefault="00E10446" w:rsidP="00612EAE">
            <w:pPr>
              <w:suppressAutoHyphens/>
              <w:rPr>
                <w:rFonts w:cs="Calibri"/>
                <w:color w:val="000000"/>
                <w:sz w:val="16"/>
                <w:szCs w:val="16"/>
              </w:rPr>
            </w:pPr>
            <w:r w:rsidRPr="0030126F">
              <w:rPr>
                <w:rFonts w:cs="Calibri"/>
                <w:color w:val="000000"/>
                <w:sz w:val="16"/>
                <w:szCs w:val="16"/>
              </w:rPr>
              <w:t>Avenida de Canarias, 6 - 38410 – Los Realejos</w:t>
            </w:r>
          </w:p>
          <w:p w14:paraId="31BC18B1" w14:textId="77777777" w:rsidR="00E10446" w:rsidRPr="0030126F" w:rsidRDefault="00E10446" w:rsidP="00612EAE">
            <w:pPr>
              <w:suppressAutoHyphens/>
              <w:rPr>
                <w:rFonts w:cs="Calibri"/>
                <w:color w:val="000000"/>
                <w:sz w:val="16"/>
                <w:szCs w:val="16"/>
              </w:rPr>
            </w:pPr>
            <w:r w:rsidRPr="0030126F">
              <w:rPr>
                <w:rFonts w:cs="Calibri"/>
                <w:color w:val="000000"/>
                <w:sz w:val="16"/>
                <w:szCs w:val="16"/>
              </w:rPr>
              <w:sym w:font="Wingdings" w:char="F028"/>
            </w:r>
            <w:r w:rsidRPr="0030126F">
              <w:rPr>
                <w:rFonts w:cs="Calibri"/>
                <w:color w:val="000000"/>
                <w:sz w:val="16"/>
                <w:szCs w:val="16"/>
              </w:rPr>
              <w:t xml:space="preserve"> 922346234 – 010  </w:t>
            </w:r>
            <w:r w:rsidRPr="0030126F">
              <w:rPr>
                <w:rFonts w:cs="Calibri"/>
                <w:color w:val="000000"/>
                <w:sz w:val="16"/>
                <w:szCs w:val="16"/>
              </w:rPr>
              <w:sym w:font="Wingdings" w:char="F02A"/>
            </w:r>
            <w:r w:rsidRPr="0030126F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30126F">
              <w:rPr>
                <w:rFonts w:cs="Calibri"/>
                <w:sz w:val="16"/>
                <w:szCs w:val="16"/>
              </w:rPr>
              <w:t>alcaldia</w:t>
            </w:r>
            <w:r w:rsidRPr="0030126F">
              <w:rPr>
                <w:rFonts w:cs="Calibri"/>
                <w:color w:val="002060"/>
                <w:sz w:val="16"/>
                <w:szCs w:val="16"/>
              </w:rPr>
              <w:t xml:space="preserve">@losrealejos.es  </w:t>
            </w:r>
          </w:p>
          <w:p w14:paraId="180C0C87" w14:textId="77777777" w:rsidR="00E10446" w:rsidRPr="0030126F" w:rsidRDefault="00E10446" w:rsidP="00612EAE">
            <w:pPr>
              <w:suppressAutoHyphens/>
              <w:rPr>
                <w:rFonts w:cs="Calibri"/>
                <w:b/>
                <w:sz w:val="16"/>
                <w:szCs w:val="16"/>
              </w:rPr>
            </w:pPr>
            <w:r w:rsidRPr="0030126F">
              <w:rPr>
                <w:rFonts w:cs="Calibri"/>
                <w:sz w:val="16"/>
                <w:szCs w:val="16"/>
              </w:rPr>
              <w:t>http://www.losrealejos.es | https://sede.losrealejos.es</w:t>
            </w:r>
          </w:p>
        </w:tc>
        <w:tc>
          <w:tcPr>
            <w:tcW w:w="1284" w:type="pct"/>
            <w:shd w:val="clear" w:color="auto" w:fill="2E74B5" w:themeFill="accent1" w:themeFillShade="BF"/>
            <w:vAlign w:val="center"/>
          </w:tcPr>
          <w:p w14:paraId="214962CC" w14:textId="77777777" w:rsidR="00E10446" w:rsidRPr="0030126F" w:rsidRDefault="00E10446" w:rsidP="00612EAE">
            <w:pPr>
              <w:suppressAutoHyphens/>
              <w:jc w:val="center"/>
              <w:rPr>
                <w:rFonts w:cs="Calibri"/>
                <w:b/>
                <w:color w:val="2E74B5" w:themeColor="accent1" w:themeShade="BF"/>
                <w:sz w:val="16"/>
                <w:szCs w:val="16"/>
              </w:rPr>
            </w:pPr>
            <w:r w:rsidRPr="0030126F">
              <w:rPr>
                <w:rFonts w:cs="Calibri"/>
                <w:b/>
                <w:color w:val="FFFFFF"/>
                <w:sz w:val="16"/>
                <w:szCs w:val="16"/>
              </w:rPr>
              <w:t>TRANSP.005</w:t>
            </w:r>
          </w:p>
        </w:tc>
        <w:tc>
          <w:tcPr>
            <w:tcW w:w="676" w:type="pct"/>
            <w:shd w:val="clear" w:color="auto" w:fill="F2F2F2"/>
            <w:vAlign w:val="center"/>
          </w:tcPr>
          <w:p w14:paraId="175FF817" w14:textId="77777777" w:rsidR="00E10446" w:rsidRPr="0030126F" w:rsidRDefault="00E10446" w:rsidP="00612EAE">
            <w:pPr>
              <w:suppressAutoHyphens/>
              <w:rPr>
                <w:rFonts w:cs="Calibri"/>
                <w:b/>
                <w:sz w:val="16"/>
                <w:szCs w:val="16"/>
              </w:rPr>
            </w:pPr>
            <w:r w:rsidRPr="0030126F">
              <w:rPr>
                <w:rFonts w:cs="Calibri"/>
                <w:b/>
                <w:sz w:val="16"/>
                <w:szCs w:val="16"/>
              </w:rPr>
              <w:t>Anualidad</w:t>
            </w:r>
          </w:p>
        </w:tc>
        <w:tc>
          <w:tcPr>
            <w:tcW w:w="852" w:type="pct"/>
            <w:vAlign w:val="center"/>
          </w:tcPr>
          <w:p w14:paraId="57BD44E0" w14:textId="49CC3526" w:rsidR="00E10446" w:rsidRPr="0030126F" w:rsidRDefault="00E10446" w:rsidP="00612EAE">
            <w:pPr>
              <w:suppressAutoHyphens/>
              <w:jc w:val="center"/>
              <w:rPr>
                <w:rFonts w:cs="Calibri"/>
                <w:sz w:val="16"/>
                <w:szCs w:val="16"/>
              </w:rPr>
            </w:pPr>
            <w:r w:rsidRPr="0030126F">
              <w:rPr>
                <w:rFonts w:cs="Calibri"/>
                <w:b/>
                <w:color w:val="002060"/>
                <w:sz w:val="16"/>
                <w:szCs w:val="16"/>
              </w:rPr>
              <w:t>2022</w:t>
            </w:r>
            <w:r w:rsidR="002834FA">
              <w:rPr>
                <w:rFonts w:cs="Calibri"/>
                <w:b/>
                <w:color w:val="002060"/>
                <w:sz w:val="16"/>
                <w:szCs w:val="16"/>
              </w:rPr>
              <w:t>/2023</w:t>
            </w:r>
          </w:p>
        </w:tc>
      </w:tr>
      <w:tr w:rsidR="00E10446" w:rsidRPr="0030126F" w14:paraId="42493067" w14:textId="77777777" w:rsidTr="00D97C65">
        <w:trPr>
          <w:trHeight w:val="417"/>
        </w:trPr>
        <w:tc>
          <w:tcPr>
            <w:tcW w:w="415" w:type="pct"/>
            <w:vMerge/>
            <w:tcBorders>
              <w:bottom w:val="single" w:sz="4" w:space="0" w:color="auto"/>
            </w:tcBorders>
            <w:vAlign w:val="center"/>
          </w:tcPr>
          <w:p w14:paraId="38D63BD6" w14:textId="77777777" w:rsidR="00E10446" w:rsidRPr="0030126F" w:rsidRDefault="00E10446" w:rsidP="00612EAE">
            <w:pPr>
              <w:suppressAutoHyphens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773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DC24BD3" w14:textId="77777777" w:rsidR="00E10446" w:rsidRPr="0030126F" w:rsidRDefault="00E10446" w:rsidP="00612EAE">
            <w:pPr>
              <w:suppressAutoHyphens/>
              <w:rPr>
                <w:rFonts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812" w:type="pct"/>
            <w:gridSpan w:val="3"/>
            <w:tcBorders>
              <w:bottom w:val="single" w:sz="4" w:space="0" w:color="auto"/>
            </w:tcBorders>
            <w:vAlign w:val="center"/>
          </w:tcPr>
          <w:p w14:paraId="71E39146" w14:textId="77777777" w:rsidR="00E10446" w:rsidRPr="0030126F" w:rsidRDefault="00E10446" w:rsidP="00612EAE">
            <w:pPr>
              <w:suppressAutoHyphens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30126F">
              <w:rPr>
                <w:rFonts w:cs="Calibri"/>
                <w:b/>
                <w:color w:val="000000"/>
                <w:sz w:val="16"/>
                <w:szCs w:val="16"/>
              </w:rPr>
              <w:t>Portal de Transparencia</w:t>
            </w:r>
          </w:p>
        </w:tc>
      </w:tr>
      <w:tr w:rsidR="00E10446" w:rsidRPr="0030126F" w14:paraId="09CC79A7" w14:textId="77777777" w:rsidTr="00D97C65">
        <w:trPr>
          <w:trHeight w:val="56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CD2B092" w14:textId="77777777" w:rsidR="00E10446" w:rsidRPr="0030126F" w:rsidRDefault="00E10446" w:rsidP="00612EAE">
            <w:pPr>
              <w:suppressAutoHyphens/>
              <w:rPr>
                <w:rFonts w:cs="Calibri"/>
                <w:sz w:val="16"/>
                <w:szCs w:val="16"/>
              </w:rPr>
            </w:pPr>
          </w:p>
        </w:tc>
      </w:tr>
      <w:tr w:rsidR="00E10446" w:rsidRPr="0030126F" w14:paraId="594584C7" w14:textId="77777777" w:rsidTr="00D97C65">
        <w:trPr>
          <w:trHeight w:val="180"/>
        </w:trPr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63C062" w14:textId="77777777" w:rsidR="00E10446" w:rsidRPr="0030126F" w:rsidRDefault="00E10446" w:rsidP="00612EAE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30126F">
              <w:rPr>
                <w:rFonts w:cs="Calibri"/>
                <w:b/>
                <w:sz w:val="16"/>
                <w:szCs w:val="16"/>
              </w:rPr>
              <w:t>Código</w:t>
            </w:r>
          </w:p>
        </w:tc>
        <w:tc>
          <w:tcPr>
            <w:tcW w:w="436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D8125F" w14:textId="77777777" w:rsidR="00E10446" w:rsidRPr="0030126F" w:rsidRDefault="00E10446" w:rsidP="00612EAE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30126F">
              <w:rPr>
                <w:rFonts w:cs="Calibri"/>
                <w:b/>
                <w:sz w:val="16"/>
                <w:szCs w:val="16"/>
              </w:rPr>
              <w:t>Descripción del apartado</w:t>
            </w:r>
          </w:p>
        </w:tc>
      </w:tr>
      <w:tr w:rsidR="00E10446" w:rsidRPr="0030126F" w14:paraId="21BCDB0A" w14:textId="77777777" w:rsidTr="00D97C65">
        <w:trPr>
          <w:trHeight w:val="762"/>
        </w:trPr>
        <w:tc>
          <w:tcPr>
            <w:tcW w:w="638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039DF6" w14:textId="77777777" w:rsidR="00E10446" w:rsidRPr="0030126F" w:rsidRDefault="00DC622D" w:rsidP="00612EAE">
            <w:pPr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30126F">
              <w:rPr>
                <w:rFonts w:cs="Calibri"/>
                <w:b/>
                <w:color w:val="002060"/>
                <w:sz w:val="28"/>
                <w:szCs w:val="28"/>
              </w:rPr>
              <w:t>109</w:t>
            </w:r>
            <w:r w:rsidR="00F27E22" w:rsidRPr="0030126F">
              <w:rPr>
                <w:rFonts w:cs="Calibri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4362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CFC4C7" w14:textId="77777777" w:rsidR="00E10446" w:rsidRPr="0030126F" w:rsidRDefault="00F27E22" w:rsidP="00FE4DCD">
            <w:pPr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30126F">
              <w:rPr>
                <w:rFonts w:cs="Calibri"/>
                <w:b/>
                <w:color w:val="002060"/>
                <w:sz w:val="28"/>
                <w:szCs w:val="28"/>
              </w:rPr>
              <w:t>Modificaciones de Crédito aprobadas por los órg</w:t>
            </w:r>
            <w:r w:rsidR="00FE4DCD" w:rsidRPr="0030126F">
              <w:rPr>
                <w:rFonts w:cs="Calibri"/>
                <w:b/>
                <w:color w:val="002060"/>
                <w:sz w:val="28"/>
                <w:szCs w:val="28"/>
              </w:rPr>
              <w:t>a</w:t>
            </w:r>
            <w:r w:rsidRPr="0030126F">
              <w:rPr>
                <w:rFonts w:cs="Calibri"/>
                <w:b/>
                <w:color w:val="002060"/>
                <w:sz w:val="28"/>
                <w:szCs w:val="28"/>
              </w:rPr>
              <w:t xml:space="preserve">nos de gobierno de la entidad (créditos extraordinarios, suplementos, </w:t>
            </w:r>
            <w:r w:rsidR="00FE4DCD" w:rsidRPr="0030126F">
              <w:rPr>
                <w:rFonts w:cs="Calibri"/>
                <w:b/>
                <w:color w:val="002060"/>
                <w:sz w:val="28"/>
                <w:szCs w:val="28"/>
              </w:rPr>
              <w:t>etc.</w:t>
            </w:r>
            <w:r w:rsidRPr="0030126F">
              <w:rPr>
                <w:rFonts w:cs="Calibri"/>
                <w:b/>
                <w:color w:val="002060"/>
                <w:sz w:val="28"/>
                <w:szCs w:val="28"/>
              </w:rPr>
              <w:t>)</w:t>
            </w:r>
          </w:p>
        </w:tc>
      </w:tr>
    </w:tbl>
    <w:p w14:paraId="652BD2D1" w14:textId="77777777" w:rsidR="00612EAE" w:rsidRPr="0030126F" w:rsidRDefault="00612EAE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D438101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t>Ejercicio 2022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01B8DE7B" w14:textId="77777777" w:rsidR="0030126F" w:rsidRPr="0030126F" w:rsidRDefault="0030126F" w:rsidP="00904185">
      <w:pPr>
        <w:tabs>
          <w:tab w:val="center" w:pos="13982"/>
          <w:tab w:val="right" w:pos="15735"/>
        </w:tabs>
        <w:spacing w:after="57" w:line="265" w:lineRule="auto"/>
        <w:rPr>
          <w:sz w:val="16"/>
          <w:szCs w:val="16"/>
        </w:rPr>
      </w:pPr>
      <w:r w:rsidRPr="0030126F">
        <w:rPr>
          <w:rFonts w:ascii="Calibri" w:eastAsia="Calibri" w:hAnsi="Calibri" w:cs="Calibri"/>
          <w:sz w:val="16"/>
          <w:szCs w:val="16"/>
        </w:rPr>
        <w:tab/>
      </w:r>
    </w:p>
    <w:p w14:paraId="2C3BC35E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30126F" w14:paraId="2E5BC3A3" w14:textId="77777777" w:rsidTr="0030126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2A6D9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45879811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197B8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5BFD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3D35A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FE063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E6014BF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8DAF9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39C55867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62DD2801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49E3B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71E8B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B7D8F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CA03B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3D687883" w14:textId="77777777" w:rsidTr="0030126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D13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742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7FD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435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C89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0BBF8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80224" w14:textId="77777777" w:rsidR="0030126F" w:rsidRPr="0030126F" w:rsidRDefault="0030126F" w:rsidP="0030126F">
            <w:pPr>
              <w:ind w:left="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712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3B5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32B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3DE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B285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7B373AA4" w14:textId="77777777" w:rsidTr="0030126F">
        <w:trPr>
          <w:trHeight w:val="396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BE415A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AGR.410.16001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2070C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SOCIAL-PERSONAL LABORAL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F926C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F6AF2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F2AA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C8C50C6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1.500,00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E03A66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D139B8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4269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2CD9D7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51E9B7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3E4DB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1.500,00</w:t>
            </w:r>
          </w:p>
        </w:tc>
      </w:tr>
      <w:tr w:rsidR="0030126F" w:rsidRPr="0030126F" w14:paraId="3276432B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D1A06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AGR.419.22105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02C4B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PRODUCTOS ALIMENTICIOS.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4176A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2.160,00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7193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3FDC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FF55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76F0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7F79C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3BD2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0E6AE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27E5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AB9B6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2.160,00</w:t>
            </w:r>
          </w:p>
        </w:tc>
      </w:tr>
      <w:tr w:rsidR="0030126F" w:rsidRPr="0030126F" w14:paraId="19C2CB36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BA6A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AGR.419.2210521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35534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PRODUCTOS ALIMENTICIOS.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C9638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FCE3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9D5B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CB47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7F7D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F1449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3.091,43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E145A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38CC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1713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427D0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3.091,43</w:t>
            </w:r>
          </w:p>
        </w:tc>
      </w:tr>
      <w:tr w:rsidR="0030126F" w:rsidRPr="0030126F" w14:paraId="4B07EBF0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FA986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B593B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EFB2D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AC84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6F63C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B5358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7162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CCED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C750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7791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0A1E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4E7C6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</w:tr>
      <w:tr w:rsidR="0030126F" w:rsidRPr="0030126F" w14:paraId="2ED0644A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F3329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AGR.419.2260121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E809D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CD7D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5A4AA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5EDEF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1B72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FCEE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4A3E5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241,60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4765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1F18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F274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7C262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241,60</w:t>
            </w:r>
          </w:p>
        </w:tc>
      </w:tr>
      <w:tr w:rsidR="0030126F" w:rsidRPr="0030126F" w14:paraId="669C8594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A4254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35F53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0C5D0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5A860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28.500,00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D581C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DFAB92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31.000,00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C5CD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6733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3E11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3943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D90F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2683D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59.500,00</w:t>
            </w:r>
          </w:p>
        </w:tc>
      </w:tr>
      <w:tr w:rsidR="0030126F" w:rsidRPr="0030126F" w14:paraId="14B33895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D5AA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AGR.419.2269921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AA07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DIVERSOS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FBB8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CE684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66B9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DBDF2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0BA3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8457D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71,17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2A22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8ABFC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ED16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7C96D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71,17</w:t>
            </w:r>
          </w:p>
        </w:tc>
      </w:tr>
      <w:tr w:rsidR="0030126F" w:rsidRPr="0030126F" w14:paraId="505AC7D3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8E5F6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EDEF5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04CEE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22.387,50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8241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054A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F9FB1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20A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F9C15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7B15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F782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5AB5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F3A70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22.387,50</w:t>
            </w:r>
          </w:p>
        </w:tc>
      </w:tr>
      <w:tr w:rsidR="0030126F" w:rsidRPr="0030126F" w14:paraId="661A2310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0CA2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AGR.419.48900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485EF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6EE1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BD5F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F67A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C2BB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994D5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16.000,00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3A16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8854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20FF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FEDC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5B56B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-16.000,00</w:t>
            </w:r>
          </w:p>
        </w:tc>
      </w:tr>
      <w:tr w:rsidR="0030126F" w:rsidRPr="0030126F" w14:paraId="37992298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BFF75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AGR.419.4890021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80152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B93A0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F356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51705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504B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778FF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DA066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7.795,96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34DF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5741C7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761B6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058A5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7.795,96</w:t>
            </w:r>
          </w:p>
        </w:tc>
      </w:tr>
      <w:tr w:rsidR="0030126F" w:rsidRPr="0030126F" w14:paraId="0492A6F3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D0E5C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AGR.419.77000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0BE4D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CAPITAL A EMPRESAS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5745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19E1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E562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F32C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FD90D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23.000,00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AA90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7562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47FB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9AC3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41136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-23.000,00</w:t>
            </w:r>
          </w:p>
        </w:tc>
      </w:tr>
      <w:tr w:rsidR="0030126F" w:rsidRPr="0030126F" w14:paraId="77EFE11F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1B58C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AGR.454.21000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2A5D8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INFRAESTRUCTURA Y BIENES NATURALES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51FE1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8CDB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BD15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FE53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AD077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758D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C4AF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9AC5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A490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5A0E9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</w:tr>
      <w:tr w:rsidR="0030126F" w:rsidRPr="0030126F" w14:paraId="41261A36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9C49B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AGR.454.61900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C5ABA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5717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2426E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543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25F9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D94F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D8E1A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55380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5445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E821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6CAC9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40.000,00</w:t>
            </w:r>
          </w:p>
        </w:tc>
      </w:tr>
      <w:tr w:rsidR="0030126F" w:rsidRPr="0030126F" w14:paraId="370A1291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C85F0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AGR.454.6190121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2C44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60696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B862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9BE0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FF404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5282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5B6E2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121.262,10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9E6C2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A893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3EB61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DBB05F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121.262,10</w:t>
            </w:r>
          </w:p>
        </w:tc>
      </w:tr>
      <w:tr w:rsidR="0030126F" w:rsidRPr="0030126F" w14:paraId="308F8279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77077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ALE.165.22100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65277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ENERGÍA ELÉCTRICA.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A790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5375B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58.298,73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D836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BBA60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DD13B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4A1D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60AF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3939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50B3D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0F788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58.298,73</w:t>
            </w:r>
          </w:p>
        </w:tc>
      </w:tr>
      <w:tr w:rsidR="0030126F" w:rsidRPr="0030126F" w14:paraId="65A0FFE2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8D34F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ALE.165.2210021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36063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ENERGÍA ELÉCTRICA.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98D9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D336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D90D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DBB2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6AC7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731D2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41.590,25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3199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E1C3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22CC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196E1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41.590,25</w:t>
            </w:r>
          </w:p>
        </w:tc>
      </w:tr>
      <w:tr w:rsidR="0030126F" w:rsidRPr="0030126F" w14:paraId="5093DB70" w14:textId="77777777" w:rsidTr="0030126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855C4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ALE.165.22706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325EE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6F53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D4ED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B9A9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98D66F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3,21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673C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8B2A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F576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CA34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5C9C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F802E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3,21</w:t>
            </w:r>
          </w:p>
        </w:tc>
      </w:tr>
      <w:tr w:rsidR="0030126F" w:rsidRPr="0030126F" w14:paraId="7FCECFA3" w14:textId="77777777" w:rsidTr="0030126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56462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ALE.165.2270621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CD562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6EDAC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CCD2F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C769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25B23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3242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34626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24.754,62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B0D44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CD6C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CC5F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8A183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24.754,62</w:t>
            </w:r>
          </w:p>
        </w:tc>
      </w:tr>
      <w:tr w:rsidR="0030126F" w:rsidRPr="0030126F" w14:paraId="1A54A602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00972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ALE.165.61300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B28AA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ALUMBRADO PUBLICO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7E1550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600.000,00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04869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300.000,00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AC11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1E4E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C272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BFE7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203D6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E0DC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72688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20B1DF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900.000,00</w:t>
            </w:r>
          </w:p>
        </w:tc>
      </w:tr>
      <w:tr w:rsidR="0030126F" w:rsidRPr="0030126F" w14:paraId="7B00AA29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71671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ALE.165.6130021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8C47A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ALUMBRADO PUBLICO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A4AB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5065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6361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7A6501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5B1E9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B1E625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415.940,27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D6D8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2991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CF283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463234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415.940,27</w:t>
            </w:r>
          </w:p>
        </w:tc>
      </w:tr>
      <w:tr w:rsidR="0030126F" w:rsidRPr="0030126F" w14:paraId="73252B42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8CECB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ALG.912.10000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62123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RETRIBUCIONES BÁSICAS.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613A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FC9A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AFC2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B98BDF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15.120,00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37BB1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8.564,75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1103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ACDF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1697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ABF0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45283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6.555,25</w:t>
            </w:r>
          </w:p>
        </w:tc>
      </w:tr>
      <w:tr w:rsidR="0030126F" w:rsidRPr="0030126F" w14:paraId="40ABF058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F97C4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ALG.912.11000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21D95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RETRIBUCIONES BÁSICAS.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9C53F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4F32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553D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214AC5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564,75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C3E43C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BC00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64EC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BFC91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93786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7F3F4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564,75</w:t>
            </w:r>
          </w:p>
        </w:tc>
      </w:tr>
      <w:tr w:rsidR="0030126F" w:rsidRPr="0030126F" w14:paraId="129314AA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30407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ALG.912.16003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26605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SOCIAL-ALTOS CARGOS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4B93A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6CF6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40A9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B7A030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4.921,56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8915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FB3A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0982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F2D0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240F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6C375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4.921,56</w:t>
            </w:r>
          </w:p>
        </w:tc>
      </w:tr>
      <w:tr w:rsidR="0030126F" w:rsidRPr="0030126F" w14:paraId="3497B7C5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8C895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ALG.912.22601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7E72D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07F1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D333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5AC9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F101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D088D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1E7C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9DA6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F8700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FA4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83AD2E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-2.000,00</w:t>
            </w:r>
          </w:p>
        </w:tc>
      </w:tr>
      <w:tr w:rsidR="0030126F" w:rsidRPr="0030126F" w14:paraId="25FA6C8C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71D65C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ALG.912.23000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39607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 LOS MIEMBROS DE LOS ÓRGANOS DE GOBIERNO.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357A6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A6D4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3A07A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456A57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0D540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5EB6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7C66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7E97C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91D1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11F54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30126F" w14:paraId="4D1FC6CF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22F79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ALG.912.23100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81800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 LOS MIEMBROS DE LOS ÓRGANOS DE GOBIERNO.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193F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94732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3213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EE510F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A8A5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F47F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D996B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7830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F5943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432CF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30126F" w14:paraId="1216B659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1AC1F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AQR.161.44920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8F5D7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AQUARE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00B3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02AEC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7.978,10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F8374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6C71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3C175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591C9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B4D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CE2C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54CE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E3FAB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7.978,10</w:t>
            </w:r>
          </w:p>
        </w:tc>
      </w:tr>
      <w:tr w:rsidR="0030126F" w:rsidRPr="0030126F" w14:paraId="2EE047E8" w14:textId="77777777" w:rsidTr="0030126F">
        <w:trPr>
          <w:trHeight w:val="371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E22B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AQR.161.74920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68AA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A AQUARE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80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56CD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DE2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B25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7894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9600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699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FA2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1B39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3D71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60.000,00</w:t>
            </w:r>
          </w:p>
        </w:tc>
      </w:tr>
    </w:tbl>
    <w:p w14:paraId="6D335723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30126F" w14:paraId="76E5C395" w14:textId="77777777" w:rsidTr="0030126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2BAF8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2EEBB39B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61049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B853B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2F191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A05F2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32C637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B19C0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4147B88F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77802FAC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1BEA4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B5572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9D546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7B69E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1C08E5FE" w14:textId="77777777" w:rsidTr="0030126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D127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9D8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5DFC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6E2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8E3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79122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771A2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F3B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39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624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A7C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16A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41CF6F35" w14:textId="77777777" w:rsidTr="0030126F">
        <w:trPr>
          <w:trHeight w:val="25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C6C141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ARC.920.16000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94AC55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4825D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59F82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E92E7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CA338A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1.600,00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27FF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58BB2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B472B9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45F75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D23EF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979F8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1.600,00</w:t>
            </w:r>
          </w:p>
        </w:tc>
      </w:tr>
      <w:tr w:rsidR="0030126F" w:rsidRPr="0030126F" w14:paraId="1C6ECE3D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EA1F7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ATC.925.12005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C50E1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SUELDOS DEL GRUPO 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B957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6835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E1AC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B4259E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2.075,44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13DB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D17F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1ED3F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6CE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1DC73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706F6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2.075,44</w:t>
            </w:r>
          </w:p>
        </w:tc>
      </w:tr>
      <w:tr w:rsidR="0030126F" w:rsidRPr="0030126F" w14:paraId="76BAA8AF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EAAB6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ATC.925.12100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BDDBC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DE DESTINO.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A4D0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D191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CF7FB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630A03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1.022,10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83E4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F3A35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CDD8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EF2B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5C3C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9A2CEF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1.022,10</w:t>
            </w:r>
          </w:p>
        </w:tc>
      </w:tr>
      <w:tr w:rsidR="0030126F" w:rsidRPr="0030126F" w14:paraId="48586384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E635E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ATC.925.12101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B0157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ESPECÍFICO.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34A2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44C63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74E0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E6DA96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1.898,38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5CA6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6E450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5A83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7544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C987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68B0EE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1.898,38</w:t>
            </w:r>
          </w:p>
        </w:tc>
      </w:tr>
      <w:tr w:rsidR="0030126F" w:rsidRPr="0030126F" w14:paraId="6DE1566D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EE9C9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ATC.925.12103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FB0ED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COMPLEMENTOS.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747B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B9E0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F619B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48D57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282,03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EF2D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C3B4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FFB6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0F93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8D92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33020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282,03</w:t>
            </w:r>
          </w:p>
        </w:tc>
      </w:tr>
      <w:tr w:rsidR="0030126F" w:rsidRPr="0030126F" w14:paraId="3DF255B3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BD80E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ATC.925.13002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0791D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REMUNERACIONES.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7195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7A9D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F02D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01A0F1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428,30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87FA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A65A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F0E8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0F82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1595A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1AB08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428,30</w:t>
            </w:r>
          </w:p>
        </w:tc>
      </w:tr>
      <w:tr w:rsidR="0030126F" w:rsidRPr="0030126F" w14:paraId="70E2C0F8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CE923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ATC.925.16000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CC07D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54D3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4F9C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3B3E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D37C1B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1.775,49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4CCB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3680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DF74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7DD9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1E7A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4E175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1.775,49</w:t>
            </w:r>
          </w:p>
        </w:tc>
      </w:tr>
      <w:tr w:rsidR="0030126F" w:rsidRPr="0030126F" w14:paraId="131DA513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11CBC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ATC.925.16001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C44BE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SOCIAL-PERSONAL LABORAL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A1450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E2AC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02C3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154E71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7.439,83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6F2AC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C9EDF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B9E6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CCC6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E006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668C3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7.439,83</w:t>
            </w:r>
          </w:p>
        </w:tc>
      </w:tr>
      <w:tr w:rsidR="0030126F" w:rsidRPr="0030126F" w14:paraId="10A9DB51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5278E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BSO.231.15000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F44BA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PRODUCTIVIDAD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07C9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36A1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990B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5C35D4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89BC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0563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D21A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5D92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C799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61092C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17.000,00</w:t>
            </w:r>
          </w:p>
        </w:tc>
      </w:tr>
      <w:tr w:rsidR="0030126F" w:rsidRPr="0030126F" w14:paraId="4C742131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4F6F5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BSO.231.15102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6F504C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PRODUCTIVIDAD - ESPECIAL RENDIMIENTO LABORALES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6838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4B2A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B071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09DE12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4.007,00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993F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1CEE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FFBD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064C4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A87A8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72A01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4.007,00</w:t>
            </w:r>
          </w:p>
        </w:tc>
      </w:tr>
      <w:tr w:rsidR="0030126F" w:rsidRPr="0030126F" w14:paraId="64DAF31C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2A2D4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BSO.231.20200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185D9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ARRENDAMIENTOS EDIFICIOS Y OTRAS CONSTR.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CACD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3EA1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B939F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F0DE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95537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18.500,00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B074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6851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001A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F9D5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93456C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-18.500,00</w:t>
            </w:r>
          </w:p>
        </w:tc>
      </w:tr>
      <w:tr w:rsidR="0030126F" w:rsidRPr="0030126F" w14:paraId="21105FD1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AD5FD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BSO.231.2210521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41F5A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PRODUCTOS ALIMENTICIOS.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79AC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DCC55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8B25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20B3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DED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BE6B8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10.620,81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2F00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C3A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9AA4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96ED0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10.620,81</w:t>
            </w:r>
          </w:p>
        </w:tc>
      </w:tr>
      <w:tr w:rsidR="0030126F" w:rsidRPr="0030126F" w14:paraId="218E7417" w14:textId="77777777" w:rsidTr="0030126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389DD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0BC41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TRANSPORTES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6EFD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FEF7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7097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6509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2A06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4F2E3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1.712,00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AD72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0647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E21E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C2FDC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1.712,00</w:t>
            </w:r>
          </w:p>
        </w:tc>
      </w:tr>
      <w:tr w:rsidR="0030126F" w:rsidRPr="0030126F" w14:paraId="0460DE4E" w14:textId="77777777" w:rsidTr="0030126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08640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F354C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088BD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E9BBB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D3BB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D6347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A704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5561F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9C18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6968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CA725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91AB2F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</w:tr>
      <w:tr w:rsidR="0030126F" w:rsidRPr="0030126F" w14:paraId="30EA2272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3CFA9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66BC7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59D9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F553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139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5E9C6F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A408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D75C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FC0EA5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28.784,19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CABDB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DCCC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AE89D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30.784,19</w:t>
            </w:r>
          </w:p>
        </w:tc>
      </w:tr>
      <w:tr w:rsidR="0030126F" w:rsidRPr="0030126F" w14:paraId="090640FC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382B2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DB884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07C5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3E80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CF286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4EEA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773D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8FE1E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41.198,99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DA19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21B67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611E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D5AAC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41.198,99</w:t>
            </w:r>
          </w:p>
        </w:tc>
      </w:tr>
      <w:tr w:rsidR="0030126F" w:rsidRPr="0030126F" w14:paraId="4682250B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F7B42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C7F7C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78F6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9E97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C170C7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454901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0E92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0A37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F415C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103.335,81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F4A8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884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12ACF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110.335,81</w:t>
            </w:r>
          </w:p>
        </w:tc>
      </w:tr>
      <w:tr w:rsidR="0030126F" w:rsidRPr="0030126F" w14:paraId="7B59B1EB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D4028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7174E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9E41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340F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892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28C10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8291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1862C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34.158,56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93A34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EC7D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9521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43853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34.158,56</w:t>
            </w:r>
          </w:p>
        </w:tc>
      </w:tr>
      <w:tr w:rsidR="0030126F" w:rsidRPr="0030126F" w14:paraId="0D1B8721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0B6DA5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BSO.231.4800020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7A34B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 BENEFICAS Y ASISTENCIALES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4578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3136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FD91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B083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A1FE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A3782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8.657,35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452B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ABB4A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3E06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90ABC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8.657,35</w:t>
            </w:r>
          </w:p>
        </w:tc>
      </w:tr>
      <w:tr w:rsidR="0030126F" w:rsidRPr="0030126F" w14:paraId="27BAE89F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1BC48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4FF43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 BENEFICAS Y ASISTENCIALES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59D0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935C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3D8B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1E62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B5CBF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5FED5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9.551,10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2239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0090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A299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F6738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9.551,10</w:t>
            </w:r>
          </w:p>
        </w:tc>
      </w:tr>
      <w:tr w:rsidR="0030126F" w:rsidRPr="0030126F" w14:paraId="22FE1873" w14:textId="77777777" w:rsidTr="0030126F">
        <w:trPr>
          <w:trHeight w:val="52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7AE8C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415CB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ATENCIONES BENEFICAS Y </w:t>
            </w:r>
          </w:p>
          <w:p w14:paraId="1C8F597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ASISTENCIALES - EXTREMA </w:t>
            </w:r>
          </w:p>
          <w:p w14:paraId="4268C4E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URGENCIA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57EB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EBBB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7C9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58575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1B6A9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40.187,95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D4EF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EF61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76BE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776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4C7A56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-40.187,95</w:t>
            </w:r>
          </w:p>
        </w:tc>
      </w:tr>
      <w:tr w:rsidR="0030126F" w:rsidRPr="0030126F" w14:paraId="43F57B6F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FCBA2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BSO.231.4800220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7D99B1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PROGRAMA INSULAR DE REHABILITACIÓN DE VIVIENDAS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7E18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793AF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D802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EE64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9654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352D5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57.303,32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1A01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B2DF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2D14E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8838B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57.303,32</w:t>
            </w:r>
          </w:p>
        </w:tc>
      </w:tr>
      <w:tr w:rsidR="0030126F" w:rsidRPr="0030126F" w14:paraId="662D7D2E" w14:textId="77777777" w:rsidTr="0030126F">
        <w:trPr>
          <w:trHeight w:val="52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8D23D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BSO.231.4800221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A4089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PROGRAMA INSULAR DE </w:t>
            </w:r>
          </w:p>
          <w:p w14:paraId="1FEAE99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REHABILITACIÓN DE VIVIENDAS </w:t>
            </w:r>
          </w:p>
          <w:p w14:paraId="120F2F8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2019-2020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9FFFD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26260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8ED03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D67B7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4B419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205B5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38.204,42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5D84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B314E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35A9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A7F34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38.204,42</w:t>
            </w:r>
          </w:p>
        </w:tc>
      </w:tr>
      <w:tr w:rsidR="0030126F" w:rsidRPr="0030126F" w14:paraId="144CA76D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282DF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BSO.231.48004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7952C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ATENC. BENÉF. Y ASISTENC. - </w:t>
            </w:r>
          </w:p>
          <w:p w14:paraId="3369462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PRESTAC. NORMALIDAD COVID 19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B61A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318D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0B02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67527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D4DDB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4B11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F2AD6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84.322,22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458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E6F8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E4D85A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84.322,22</w:t>
            </w:r>
          </w:p>
        </w:tc>
      </w:tr>
      <w:tr w:rsidR="0030126F" w:rsidRPr="0030126F" w14:paraId="095A28A7" w14:textId="77777777" w:rsidTr="0030126F">
        <w:trPr>
          <w:trHeight w:val="718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FB2F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BSO.231.48005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0F08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ATENC. BENÉFICAS Y ASISTENC. - </w:t>
            </w:r>
          </w:p>
          <w:p w14:paraId="2A57C26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VULNERABILDIAD SOCIALCOVID 19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E4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D58A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FB3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2CBC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0AE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4956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48ED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271.884,05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7F88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68F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5C1D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271.884,05</w:t>
            </w:r>
          </w:p>
        </w:tc>
      </w:tr>
    </w:tbl>
    <w:p w14:paraId="62D65673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0"/>
        <w:gridCol w:w="1024"/>
        <w:gridCol w:w="1063"/>
        <w:gridCol w:w="973"/>
        <w:gridCol w:w="891"/>
        <w:gridCol w:w="1258"/>
        <w:gridCol w:w="868"/>
        <w:gridCol w:w="853"/>
        <w:gridCol w:w="922"/>
        <w:gridCol w:w="1117"/>
      </w:tblGrid>
      <w:tr w:rsidR="0030126F" w:rsidRPr="0030126F" w14:paraId="4C3860FB" w14:textId="77777777" w:rsidTr="0030126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F5411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6E08E54B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15545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12EFA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410C7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4619B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5163CF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EB047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166D507D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7AB583D4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F539A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710E4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FBB6B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5C161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1EF866D1" w14:textId="77777777" w:rsidTr="0030126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66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637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D57D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FC8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AC15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84A19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F87F6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FAA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F25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BEF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B4FC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062B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7B454471" w14:textId="77777777" w:rsidTr="0030126F">
        <w:trPr>
          <w:trHeight w:val="530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A8D335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BSO.231.48006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5F6B0F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ATENCIONES BENÉFICAS Y </w:t>
            </w:r>
          </w:p>
          <w:p w14:paraId="73F1092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ASISTENCIALES - PROGRAMA </w:t>
            </w:r>
          </w:p>
          <w:p w14:paraId="00F98AF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REHABILITACI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055FA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69A5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F53E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36717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FEA5C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29C5C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595A6B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41.797,79</w:t>
            </w: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293CC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0E76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BE56AF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41.797,79</w:t>
            </w:r>
          </w:p>
        </w:tc>
      </w:tr>
      <w:tr w:rsidR="0030126F" w:rsidRPr="0030126F" w14:paraId="1B464D87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5FA48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BSO.231.4890421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37A417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ALDEAS INFANTILES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9EC00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3A87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660B0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C245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F48C3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B41C6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B38A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E337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D4DC9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1FD54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</w:tr>
      <w:tr w:rsidR="0030126F" w:rsidRPr="0030126F" w14:paraId="7F2BBCA5" w14:textId="77777777" w:rsidTr="0030126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18FF3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BSO.231.48984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03022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CREVO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753A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6169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0681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92D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5593C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132FD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1EBF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A518B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B128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7BD1C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-2.000,00</w:t>
            </w:r>
          </w:p>
        </w:tc>
      </w:tr>
      <w:tr w:rsidR="0030126F" w:rsidRPr="0030126F" w14:paraId="6D4CB188" w14:textId="77777777" w:rsidTr="0030126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F101B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BSO.231.4898421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DBF2B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CREVO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FC49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97C6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A752E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23398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6409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BFEDB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0F69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4CAD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95C5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C6739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500,00</w:t>
            </w:r>
          </w:p>
        </w:tc>
      </w:tr>
      <w:tr w:rsidR="0030126F" w:rsidRPr="0030126F" w14:paraId="59A3A697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43942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BSO.231.6230021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97B625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38D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CFC0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26473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8698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8964C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EBB2A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638,00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31AF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32EE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F4447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F4851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638,00</w:t>
            </w:r>
          </w:p>
        </w:tc>
      </w:tr>
      <w:tr w:rsidR="0030126F" w:rsidRPr="0030126F" w14:paraId="02D928BB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3ACEC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COL.912.23300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1AFBD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INDEMNIZACIONES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3D0B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FC77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7C54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CDF56C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CE5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0D8B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B4A22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BD63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8CA12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0EB24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6.000,00</w:t>
            </w:r>
          </w:p>
        </w:tc>
      </w:tr>
      <w:tr w:rsidR="0030126F" w:rsidRPr="0030126F" w14:paraId="266A148E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FC3B7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COM.433.20800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83150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ARRENDAMIENTOS DE OTRO INMOVILIZADO MATERIAL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CAD6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A542E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057A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4127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A2B59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1CD1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9904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5BE2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17E6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ECE06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</w:tr>
      <w:tr w:rsidR="0030126F" w:rsidRPr="0030126F" w14:paraId="0B43F7D4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A3618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COM.433.2080021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E15EF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ARRENDAMIENTOS DE OTRO INMOVILIZADO MATERIAL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06262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F2144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00185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3B9A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E6C8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95D9D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14.052,96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D3DB2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A9E1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E094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AFD32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14.052,96</w:t>
            </w:r>
          </w:p>
        </w:tc>
      </w:tr>
      <w:tr w:rsidR="0030126F" w:rsidRPr="0030126F" w14:paraId="53A726B7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873B2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F46D4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1031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DA1B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67.000,00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42DA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B9D11D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64.530,65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97FF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2A2E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56060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2C1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05A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CA0ED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141.530,65</w:t>
            </w:r>
          </w:p>
        </w:tc>
      </w:tr>
      <w:tr w:rsidR="0030126F" w:rsidRPr="0030126F" w14:paraId="6C7131D8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851C9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A5913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C18B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0727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836E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28BCA2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D935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DC8A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C096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48E84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02F1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FDB76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</w:tr>
      <w:tr w:rsidR="0030126F" w:rsidRPr="0030126F" w14:paraId="3DF625BE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92265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D6205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A374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C037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262E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D8F8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C861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508FB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7.327,07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A625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3925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2E28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897910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7.327,07</w:t>
            </w:r>
          </w:p>
        </w:tc>
      </w:tr>
      <w:tr w:rsidR="0030126F" w:rsidRPr="0030126F" w14:paraId="2264DF74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2B61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COM.433.47900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DFDEC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SUBVENCIONES A EMPRESAS PRIVADAS.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71628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DD11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F955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77D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B29C8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24.530,65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2CE7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B7136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6FD88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D21D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B2CCBA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-24.530,65</w:t>
            </w:r>
          </w:p>
        </w:tc>
      </w:tr>
      <w:tr w:rsidR="0030126F" w:rsidRPr="0030126F" w14:paraId="21586680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DD1D9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COM.433.47901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C3EE8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BONOS COMERCIO CON CORAZÓN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A2D3B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A0D4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F480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E1072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DD39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FCF3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0A1EA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46B89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2392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C9734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150.000,00</w:t>
            </w:r>
          </w:p>
        </w:tc>
      </w:tr>
      <w:tr w:rsidR="0030126F" w:rsidRPr="0030126F" w14:paraId="1D152D11" w14:textId="77777777" w:rsidTr="0030126F">
        <w:trPr>
          <w:trHeight w:val="541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61121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COM.433.48913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FF00A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OTRAS TRANSF. - ASOC </w:t>
            </w:r>
          </w:p>
          <w:p w14:paraId="6EC8BE6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COMERCIANTES DE LOS REALEJOS </w:t>
            </w:r>
          </w:p>
          <w:p w14:paraId="263DC7B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(ACORE)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2498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0581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4F87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1AAB2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23E60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3CA0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F7F8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FE64C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6C7A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7514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-5.000,00</w:t>
            </w:r>
          </w:p>
        </w:tc>
      </w:tr>
      <w:tr w:rsidR="0030126F" w:rsidRPr="0030126F" w14:paraId="583D6300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6EA1B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CON.920.12006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3EE0B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TRIENIOS.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3EBF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F97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6FEB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B18B49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458,99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3973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09D7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A694D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A845B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870F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6BF25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458,99</w:t>
            </w:r>
          </w:p>
        </w:tc>
      </w:tr>
      <w:tr w:rsidR="0030126F" w:rsidRPr="0030126F" w14:paraId="4CAE8A03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0BDDF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CSG.491.22706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4EA32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D5A3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F01B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5388E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B6CC8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D1E22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DE2D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8F71A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0716C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118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7874E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-15.000,00</w:t>
            </w:r>
          </w:p>
        </w:tc>
      </w:tr>
      <w:tr w:rsidR="0030126F" w:rsidRPr="0030126F" w14:paraId="4937B1B2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F1644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CSG.491.2270621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A1447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CD9F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63D9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9D0A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A7BC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F7F7C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E8A53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5.150,14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1723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C223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DA02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9EFC0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5.150,14</w:t>
            </w:r>
          </w:p>
        </w:tc>
      </w:tr>
      <w:tr w:rsidR="0030126F" w:rsidRPr="0030126F" w14:paraId="772098D6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A8DDF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CSG.920.1210199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593B6F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ESPECÍFICO - PREVISIBLE INCREMENTO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49C3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CAC14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150.337,91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6488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E582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DD8D7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238.000,00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895C0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9D84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DE5B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72CD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4F529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-87.662,09</w:t>
            </w:r>
          </w:p>
        </w:tc>
      </w:tr>
      <w:tr w:rsidR="0030126F" w:rsidRPr="0030126F" w14:paraId="3D82F48E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94411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CSG.920.12199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9269EC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FONDO VALORACIÓN PUESTOS DE TRABAJO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F656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672F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8E15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EC22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8514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67.041,56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53CB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9E2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000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F5BD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7BC6B6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-67.041,56</w:t>
            </w:r>
          </w:p>
        </w:tc>
      </w:tr>
      <w:tr w:rsidR="0030126F" w:rsidRPr="0030126F" w14:paraId="3FB6414A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ECCD8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CSG.920.15000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952A4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PRODUCTIVIDAD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84B4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1314A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0B33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C500E3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BFD07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AC5F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E928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BD8D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EE8B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5BB18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42.000,00</w:t>
            </w:r>
          </w:p>
        </w:tc>
      </w:tr>
      <w:tr w:rsidR="0030126F" w:rsidRPr="0030126F" w14:paraId="1C9F4DF4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F3850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CSG.920.15100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4352E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GRATIFICACIONES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CF6C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8E30B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EEDA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51B420" w14:textId="77777777" w:rsidR="0030126F" w:rsidRPr="0030126F" w:rsidRDefault="0030126F" w:rsidP="0030126F">
            <w:pPr>
              <w:ind w:left="39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781D6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0C89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03DD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4AB8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A2B2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93A14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60.000,00</w:t>
            </w:r>
          </w:p>
        </w:tc>
      </w:tr>
      <w:tr w:rsidR="0030126F" w:rsidRPr="0030126F" w14:paraId="06E093B2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7E5AB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CSG.920.15105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6AE67C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PRODUCTIVIDAD - ESPECIAL RENDIMIENTO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1912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DD9D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E794F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49CDD3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73.000,00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69DD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57437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C516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FA7C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782B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2C3B0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73.000,00</w:t>
            </w:r>
          </w:p>
        </w:tc>
      </w:tr>
      <w:tr w:rsidR="0030126F" w:rsidRPr="0030126F" w14:paraId="38F6B46A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8ED09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CSG.920.16204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E4B17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ACCIÓN SOCIAL.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789A5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C6B8D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AE5F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95AF8C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21.505,54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7C4E3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D1BBA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197C9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CD95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E2D3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CEF76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21.505,54</w:t>
            </w:r>
          </w:p>
        </w:tc>
      </w:tr>
      <w:tr w:rsidR="0030126F" w:rsidRPr="0030126F" w14:paraId="03D6B02E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74199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CSG.920.1620521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0713A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896D9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3E33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3ACF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29BD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63F30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6F80A2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22.794,56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A66A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59D5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5093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3FD4E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22.794,56</w:t>
            </w:r>
          </w:p>
        </w:tc>
      </w:tr>
      <w:tr w:rsidR="0030126F" w:rsidRPr="0030126F" w14:paraId="0E430BF6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31928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CSG.920.2120021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CF1944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08FF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3DA0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43E6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FA5A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6FEA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7A60B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7.083,46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DDCA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BC4D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F485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A5087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7.083,46</w:t>
            </w:r>
          </w:p>
        </w:tc>
      </w:tr>
      <w:tr w:rsidR="0030126F" w:rsidRPr="0030126F" w14:paraId="543A1807" w14:textId="77777777" w:rsidTr="0030126F">
        <w:trPr>
          <w:trHeight w:val="394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E957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CSG.920.2140021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8B97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MATERIAL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EFB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A4A0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6BE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F59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ADF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D4B5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9.586,50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CE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FB8C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165F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1983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9.586,50</w:t>
            </w:r>
          </w:p>
        </w:tc>
      </w:tr>
    </w:tbl>
    <w:p w14:paraId="53B8A367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0"/>
        <w:gridCol w:w="1024"/>
        <w:gridCol w:w="1063"/>
        <w:gridCol w:w="972"/>
        <w:gridCol w:w="892"/>
        <w:gridCol w:w="1258"/>
        <w:gridCol w:w="868"/>
        <w:gridCol w:w="853"/>
        <w:gridCol w:w="922"/>
        <w:gridCol w:w="1117"/>
      </w:tblGrid>
      <w:tr w:rsidR="0030126F" w:rsidRPr="0030126F" w14:paraId="4A969BFD" w14:textId="77777777" w:rsidTr="0030126F">
        <w:trPr>
          <w:trHeight w:val="394"/>
        </w:trPr>
        <w:tc>
          <w:tcPr>
            <w:tcW w:w="46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17E9B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5042F87E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3E11A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F686E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61076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26A29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0FAB4B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B3497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798D3E3F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3A99FC56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2360D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05D25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25F22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87D95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26AC848F" w14:textId="77777777" w:rsidTr="0030126F">
        <w:trPr>
          <w:trHeight w:val="360"/>
        </w:trPr>
        <w:tc>
          <w:tcPr>
            <w:tcW w:w="46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B11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BE4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0EC0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BB4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A3B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DFADC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D698B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6C6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6C9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DD1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DC4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CE0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0A3456E7" w14:textId="77777777" w:rsidTr="0030126F">
        <w:trPr>
          <w:trHeight w:val="258"/>
        </w:trPr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3662C8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CSG.920.2200021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1C6207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8D73E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4904D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EEDC5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B856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4CBDF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C489EA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972,92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8FBAF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A9085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557A1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D908D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972,92</w:t>
            </w:r>
          </w:p>
        </w:tc>
      </w:tr>
      <w:tr w:rsidR="0030126F" w:rsidRPr="0030126F" w14:paraId="35852227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F6A41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0143A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ENERGÍA ELÉCTRICA.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8DDE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A68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D935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D303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4143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D08A7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171.240,12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5CF6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6D90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4A39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5366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171.240,12</w:t>
            </w:r>
          </w:p>
        </w:tc>
      </w:tr>
      <w:tr w:rsidR="0030126F" w:rsidRPr="0030126F" w14:paraId="51E99D57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7C120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CSG.920.2210321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CB700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COMBUSTIBLES Y CARBURANTES.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968BB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7A17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F237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5573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37E0C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B7D16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8.426,74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E9D1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1747C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28CE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7468E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8.426,74</w:t>
            </w:r>
          </w:p>
        </w:tc>
      </w:tr>
      <w:tr w:rsidR="0030126F" w:rsidRPr="0030126F" w14:paraId="3079231B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4605A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CSG.920.2210421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5277A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VESTUARIO.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C457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632D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E6E1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6F63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39F3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36B6E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443,89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1444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88D8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D64D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6E106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443,89</w:t>
            </w:r>
          </w:p>
        </w:tc>
      </w:tr>
      <w:tr w:rsidR="0030126F" w:rsidRPr="0030126F" w14:paraId="19ABF670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447FC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CSG.920.2210621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E7AFC5" w14:textId="77777777" w:rsidR="0030126F" w:rsidRPr="0030126F" w:rsidRDefault="0030126F" w:rsidP="0030126F">
            <w:pPr>
              <w:ind w:left="32" w:hanging="1"/>
              <w:jc w:val="both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PRODUCTOS FARMACÉUTICOS Y MATERIAL SANITARIO.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4ED9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F35C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3B17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F443B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D638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5531A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8.247,72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5DC0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B4DE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D0418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6FDE3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8.247,72</w:t>
            </w:r>
          </w:p>
        </w:tc>
      </w:tr>
      <w:tr w:rsidR="0030126F" w:rsidRPr="0030126F" w14:paraId="5A767F66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19EB3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CSG.920.2211021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62B17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PRODUCTOS DE LIMPIEZA Y ASEO.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3E29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BA7C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45D4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0066D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7698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C5688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1.943,78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46D5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8B019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C861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63C48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1.943,78</w:t>
            </w:r>
          </w:p>
        </w:tc>
      </w:tr>
      <w:tr w:rsidR="0030126F" w:rsidRPr="0030126F" w14:paraId="10F4EB65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02538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CSG.920.22201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4B5C5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POSTALES.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21C6C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D385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C79E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2466FC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3.400,00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8F87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5684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1A50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94CC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639B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5FEC3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3.400,00</w:t>
            </w:r>
          </w:p>
        </w:tc>
      </w:tr>
      <w:tr w:rsidR="0030126F" w:rsidRPr="0030126F" w14:paraId="643A3541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F7422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CSG.920.22400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B0CDE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PRIMAS DE SEGUROS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D899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8E10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1C8E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98F8A1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87042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B7AAA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19C7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0700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BB108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76377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800,00</w:t>
            </w:r>
          </w:p>
        </w:tc>
      </w:tr>
      <w:tr w:rsidR="0030126F" w:rsidRPr="0030126F" w14:paraId="25A7520E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19EFD5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CSG.920.2240021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2837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PRIMAS DE SEGUROS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A31D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66D5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0B2C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B813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C59B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F5889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32.945,24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4FE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3421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F581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69106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32.945,24</w:t>
            </w:r>
          </w:p>
        </w:tc>
      </w:tr>
      <w:tr w:rsidR="0030126F" w:rsidRPr="0030126F" w14:paraId="3F048D58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03A89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CSG.920.2260721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68A4D1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OPOSICIONES Y PRUEBAS SELECTIVAS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87C3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672D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40EA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6514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DAA1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73C1B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10.038,59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DA4A5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62B7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2407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37DC2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10.038,59</w:t>
            </w:r>
          </w:p>
        </w:tc>
      </w:tr>
      <w:tr w:rsidR="0030126F" w:rsidRPr="0030126F" w14:paraId="1E285607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AF3B0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CSG.920.2270021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77DE5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LIMPIEZA Y ASEO.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98CF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67AC8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53A4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D3A45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55AE6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10497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66.840,28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DEF5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7D34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4856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23B6C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66.840,28</w:t>
            </w:r>
          </w:p>
        </w:tc>
      </w:tr>
      <w:tr w:rsidR="0030126F" w:rsidRPr="0030126F" w14:paraId="590345FC" w14:textId="77777777" w:rsidTr="0030126F">
        <w:trPr>
          <w:trHeight w:val="234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78FA9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319D7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71A8D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66B05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8900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F0C5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E65F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EF7C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8272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7D974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203B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9B7C7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60.000,00</w:t>
            </w:r>
          </w:p>
        </w:tc>
      </w:tr>
      <w:tr w:rsidR="0030126F" w:rsidRPr="0030126F" w14:paraId="13E8FB34" w14:textId="77777777" w:rsidTr="0030126F">
        <w:trPr>
          <w:trHeight w:val="234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A0C37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76994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E3CA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EDE46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5F53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03DB9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0B4E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C1E70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10.904,98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C94AC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478C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ED98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05931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10.904,98</w:t>
            </w:r>
          </w:p>
        </w:tc>
      </w:tr>
      <w:tr w:rsidR="0030126F" w:rsidRPr="0030126F" w14:paraId="660465D5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F9BA8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CSG.920.62300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76AA0F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66DE9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75F1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CC8F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A2DCB6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946,46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F9F4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1770C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4F48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8A3E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9C1D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25965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946,46</w:t>
            </w:r>
          </w:p>
        </w:tc>
      </w:tr>
      <w:tr w:rsidR="0030126F" w:rsidRPr="0030126F" w14:paraId="269C6F69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C3965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CSG.920.6230021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6C3C89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5B29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64B1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0143C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92859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1B7F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05404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23.562,83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802C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2AA2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B327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0AA65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23.562,83</w:t>
            </w:r>
          </w:p>
        </w:tc>
      </w:tr>
      <w:tr w:rsidR="0030126F" w:rsidRPr="0030126F" w14:paraId="4752A2DC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6AE92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CSG.920.6250021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7E9CF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MOBILIARIO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585A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9548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01B972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833C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A8E9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00D1D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21.194,29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7E06B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D4280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1103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B1568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21.194,29</w:t>
            </w:r>
          </w:p>
        </w:tc>
      </w:tr>
      <w:tr w:rsidR="0030126F" w:rsidRPr="0030126F" w14:paraId="3A472889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3EB5F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CSG.920.63200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D717ED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BDA1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DA89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EC68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61B7CE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D5537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F0E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161A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F8A5D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F1E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457FDE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</w:tr>
      <w:tr w:rsidR="0030126F" w:rsidRPr="0030126F" w14:paraId="6FD1442C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EAF525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CSM.493.16001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CB836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SOCIAL-PERSONAL LABORAL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7DD7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C1EA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5C59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F10A05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7.113,90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1A30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BA81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0018C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7407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3FBAC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ECD5C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7.113,90</w:t>
            </w:r>
          </w:p>
        </w:tc>
      </w:tr>
      <w:tr w:rsidR="0030126F" w:rsidRPr="0030126F" w14:paraId="763A5987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313DE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CSM.493.2200021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1F97C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0FCD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4961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3A22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49B2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4585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18893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5592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E5BC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7552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E6118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150,00</w:t>
            </w:r>
          </w:p>
        </w:tc>
      </w:tr>
      <w:tr w:rsidR="0030126F" w:rsidRPr="0030126F" w14:paraId="082BFE4B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897DD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CUL.3321.13000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AC7273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RETRIBUCIONES BÁSICAS.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AF70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C9C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C9C6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D34F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ABAB0E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CDDC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8E1F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4C430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B40C7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4E9EB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-10.000,00</w:t>
            </w:r>
          </w:p>
        </w:tc>
      </w:tr>
      <w:tr w:rsidR="0030126F" w:rsidRPr="0030126F" w14:paraId="2015EBEC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749F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CUL.3321.16001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6DE7A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SOCIAL-PERSONAL LABORAL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5C670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E959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14A0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60A53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AF980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675A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13F8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3D2B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AEB24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FAC9A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-6.000,00</w:t>
            </w:r>
          </w:p>
        </w:tc>
      </w:tr>
      <w:tr w:rsidR="0030126F" w:rsidRPr="0030126F" w14:paraId="07292031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088CB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CUL.3321.22001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09E82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PRENSA, REVISTAS, LIBROS Y OTRAS PUBLICACIONES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1BB3B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CAA9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DD55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12CF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AFF81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CD24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FE51D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12.000,00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966A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915E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D47214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12.000,00</w:t>
            </w:r>
          </w:p>
        </w:tc>
      </w:tr>
      <w:tr w:rsidR="0030126F" w:rsidRPr="0030126F" w14:paraId="0F9166B5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C4B0B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CUL.334.22609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BD6B0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BFA4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1BEAC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130.000,00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0B1E9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A1BDE8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44.000,00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FF3D8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E852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B1553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42.503,60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1EBD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5208A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22869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216.503,60</w:t>
            </w:r>
          </w:p>
        </w:tc>
      </w:tr>
      <w:tr w:rsidR="0030126F" w:rsidRPr="0030126F" w14:paraId="5454A1F2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1DF52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CUL.334.2260921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5303B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C1FA1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50F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57B50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C851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F4A0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AE89C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9.783,24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E8F8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A18C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9EFC7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47B0C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9.783,24</w:t>
            </w:r>
          </w:p>
        </w:tc>
      </w:tr>
      <w:tr w:rsidR="0030126F" w:rsidRPr="0030126F" w14:paraId="3F10AA05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D5A5D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CUL.334.4810021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481CA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PREMIOS, BECAS Y PENSIONES DE ESTUDIO E INVESTIGACION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7FC33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7167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97CFE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0EA3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B00B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C766D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C1C9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6AB3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6C6B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74774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200,00</w:t>
            </w:r>
          </w:p>
        </w:tc>
      </w:tr>
      <w:tr w:rsidR="0030126F" w:rsidRPr="0030126F" w14:paraId="7FF4B3D5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769B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CUL.334.48900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807564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244F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05EB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31B8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6CF2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9A476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28.000,00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B30D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1B6B6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F358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A7837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6C5B3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-28.000,00</w:t>
            </w:r>
          </w:p>
        </w:tc>
      </w:tr>
      <w:tr w:rsidR="0030126F" w:rsidRPr="0030126F" w14:paraId="2A27A36D" w14:textId="77777777" w:rsidTr="0030126F">
        <w:trPr>
          <w:trHeight w:val="596"/>
        </w:trPr>
        <w:tc>
          <w:tcPr>
            <w:tcW w:w="4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3E49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CUL.338.22609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487F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1AB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5CA9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9FB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C15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F6B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BBE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52F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CE2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B34C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57BB4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40.000,00</w:t>
            </w:r>
          </w:p>
        </w:tc>
      </w:tr>
    </w:tbl>
    <w:p w14:paraId="4DB549D0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0"/>
        <w:gridCol w:w="1024"/>
        <w:gridCol w:w="1063"/>
        <w:gridCol w:w="973"/>
        <w:gridCol w:w="891"/>
        <w:gridCol w:w="1258"/>
        <w:gridCol w:w="868"/>
        <w:gridCol w:w="853"/>
        <w:gridCol w:w="922"/>
        <w:gridCol w:w="1117"/>
      </w:tblGrid>
      <w:tr w:rsidR="0030126F" w:rsidRPr="0030126F" w14:paraId="716AB84C" w14:textId="77777777" w:rsidTr="0030126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D99C3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5660A894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0E54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2A12E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E346F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E4E2D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0A1BF7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FCA3E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7D5E7B7F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2CB4A236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FBAD3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EF5E2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BD902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10FDF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1D959B6C" w14:textId="77777777" w:rsidTr="0030126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D37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754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D04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229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DD3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E9D77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B95D4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FB7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854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0B7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45BC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125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00FEE128" w14:textId="77777777" w:rsidTr="0030126F">
        <w:trPr>
          <w:trHeight w:val="36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783A0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CUL.338.2260921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56F67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D38DC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9752A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EF280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2EA54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086D3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F7C3995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5.192,87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B9DB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434020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A3F8E0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339870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5.192,87</w:t>
            </w:r>
          </w:p>
        </w:tc>
      </w:tr>
      <w:tr w:rsidR="0030126F" w:rsidRPr="0030126F" w14:paraId="4C1C2230" w14:textId="77777777" w:rsidTr="0030126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10708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DEP.341.13000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B8EED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RETRIBUCIONES BÁSICAS.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AE80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8D06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4EDA0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103A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AFA3E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13.775,35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2EB5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05E7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944E4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8CC4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4820B8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-13.775,35</w:t>
            </w:r>
          </w:p>
        </w:tc>
      </w:tr>
      <w:tr w:rsidR="0030126F" w:rsidRPr="0030126F" w14:paraId="216144AC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58622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DEP.341.13002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B96BE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REMUNERACIONES.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6D1D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0685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3B392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0CE1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3A15B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296,63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5F06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8A8A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EDCE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0EEFE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164BA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-296,63</w:t>
            </w:r>
          </w:p>
        </w:tc>
      </w:tr>
      <w:tr w:rsidR="0030126F" w:rsidRPr="0030126F" w14:paraId="331E9A19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944FD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DEP.341.22199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C74D9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SUMINISTROS.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8379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79ED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8AF1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3B5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60FB4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3.630,00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9505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FAFB6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8B70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6C1A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5161B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-3.630,00</w:t>
            </w:r>
          </w:p>
        </w:tc>
      </w:tr>
      <w:tr w:rsidR="0030126F" w:rsidRPr="0030126F" w14:paraId="462329B2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0A8B2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DEP.341.2230021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88F10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TRANSPORTES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9319D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5342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3733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BEAA3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9499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DB6D8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1.140,89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05F4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77AF5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8E54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525F6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1.140,89</w:t>
            </w:r>
          </w:p>
        </w:tc>
      </w:tr>
      <w:tr w:rsidR="0030126F" w:rsidRPr="0030126F" w14:paraId="173AAADF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035BE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EA206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EB28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8CF3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53DD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5744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F693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82618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15.232,58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E343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AB8EF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9989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3ED9E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15.232,58</w:t>
            </w:r>
          </w:p>
        </w:tc>
      </w:tr>
      <w:tr w:rsidR="0030126F" w:rsidRPr="0030126F" w14:paraId="5F62F48F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B9DDB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7B91D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97CA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2FAE8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58.340,00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47BF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7AE931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68.785,79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50BE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B22C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6234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887C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0C71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7075C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127.125,79</w:t>
            </w:r>
          </w:p>
        </w:tc>
      </w:tr>
      <w:tr w:rsidR="0030126F" w:rsidRPr="0030126F" w14:paraId="163E8621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4D04A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B8CB1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5524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5F69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6336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DFC5C" w14:textId="77777777" w:rsidR="0030126F" w:rsidRPr="0030126F" w:rsidRDefault="0030126F" w:rsidP="0030126F">
            <w:pPr>
              <w:ind w:left="39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0710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23A34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3B03C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0DAD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CECC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78F43D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</w:tr>
      <w:tr w:rsidR="0030126F" w:rsidRPr="0030126F" w14:paraId="1A1F8E69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AC5BC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DEP.341.4890021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49DF8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11DA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E7B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FD1F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B5F0F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EB07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86FC8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613,42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930D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C13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D6D8F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4F814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613,42</w:t>
            </w:r>
          </w:p>
        </w:tc>
      </w:tr>
      <w:tr w:rsidR="0030126F" w:rsidRPr="0030126F" w14:paraId="49D553F9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A7112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DEP.341.48903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A228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CLUB BEISBOL TIBUROLES LOS REALEJOS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1B0C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C9CF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174D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F996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16ACC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EE91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62F5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653C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D5BD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E3D0FE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-14.000,00</w:t>
            </w:r>
          </w:p>
        </w:tc>
      </w:tr>
      <w:tr w:rsidR="0030126F" w:rsidRPr="0030126F" w14:paraId="65A4C06D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035E0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DEP.341.48913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3B4C4B" w14:textId="77777777" w:rsidR="0030126F" w:rsidRPr="0030126F" w:rsidRDefault="0030126F" w:rsidP="0030126F">
            <w:pPr>
              <w:ind w:left="31"/>
              <w:jc w:val="both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CLUB FUTBOL SALA EL JARDIN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EACE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1274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0E46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B28D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E9CB3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261E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59CD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E35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061E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C9469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-3.000,00</w:t>
            </w:r>
          </w:p>
        </w:tc>
      </w:tr>
      <w:tr w:rsidR="0030126F" w:rsidRPr="0030126F" w14:paraId="7B022341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7705B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DEP.341.48921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2226F2" w14:textId="77777777" w:rsidR="0030126F" w:rsidRPr="0030126F" w:rsidRDefault="0030126F" w:rsidP="0030126F">
            <w:pPr>
              <w:ind w:left="31"/>
              <w:jc w:val="both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CLUB VOLEY ARENA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3D156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B54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A6FF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A439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2B7FA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CC1A0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0F76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5344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780F3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EC583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-3.000,00</w:t>
            </w:r>
          </w:p>
        </w:tc>
      </w:tr>
      <w:tr w:rsidR="0030126F" w:rsidRPr="0030126F" w14:paraId="4E4D702E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0F61A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DEP.341.48922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2168C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OTRAS TRANSFERENCIAS - </w:t>
            </w:r>
          </w:p>
          <w:p w14:paraId="3DBD8DD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CONVENIO CANARIAS BALONCESTO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F701A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07B6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E085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7A5C0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29156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10.500,00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26748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51E2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77628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0C10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D9BDA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-10.500,00</w:t>
            </w:r>
          </w:p>
        </w:tc>
      </w:tr>
      <w:tr w:rsidR="0030126F" w:rsidRPr="0030126F" w14:paraId="49614682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D57D9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DEP.342.2120021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40AEE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8296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D8851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7763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4361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943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5E878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1.572,69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81B0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55B93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265B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A08D8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1.572,69</w:t>
            </w:r>
          </w:p>
        </w:tc>
      </w:tr>
      <w:tr w:rsidR="0030126F" w:rsidRPr="0030126F" w14:paraId="7A509038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DACF5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DEP.342.22706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519FA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66184B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65.000,00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1BEB4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163EF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7A4E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1A4E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400B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0843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206A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9321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8235A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65.000,00</w:t>
            </w:r>
          </w:p>
        </w:tc>
      </w:tr>
      <w:tr w:rsidR="0030126F" w:rsidRPr="0030126F" w14:paraId="6DB65087" w14:textId="77777777" w:rsidTr="0030126F">
        <w:trPr>
          <w:trHeight w:val="541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9A4A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DEP.342.62900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EECC0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OTRAS INV NUEVAS ASOC AL </w:t>
            </w:r>
          </w:p>
          <w:p w14:paraId="5715D9E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FUNCIONAM OPERATIVO DE LOS </w:t>
            </w:r>
          </w:p>
          <w:p w14:paraId="7C56011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SERV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7568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44AA1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124.177,51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3E43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A96A24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59E0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0AB2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687C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26F1D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DD38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D2AFF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139.177,51</w:t>
            </w:r>
          </w:p>
        </w:tc>
      </w:tr>
      <w:tr w:rsidR="0030126F" w:rsidRPr="0030126F" w14:paraId="655836DA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3C402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DIS.231.22601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7614C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D07CC6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38F7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83E3B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9C40B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FBBD7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F92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B511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7C29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5F4C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CC68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-1.000,00</w:t>
            </w:r>
          </w:p>
        </w:tc>
      </w:tr>
      <w:tr w:rsidR="0030126F" w:rsidRPr="0030126F" w14:paraId="78636037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3D29E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DIS.231.2260221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7E560B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B7C1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95C56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C3EDF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8E0BB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64D25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E5F91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90FA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8E643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C710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E2A1B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1.500,00</w:t>
            </w:r>
          </w:p>
        </w:tc>
      </w:tr>
      <w:tr w:rsidR="0030126F" w:rsidRPr="0030126F" w14:paraId="5194B61F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6F23A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DIS.231.22609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7994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8124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6D69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6E46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07EB0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88F6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5677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38EF4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4128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B0147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0D7D8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</w:tr>
      <w:tr w:rsidR="0030126F" w:rsidRPr="0030126F" w14:paraId="674676E9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1BB18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EDU.231.47200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777CD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SUBV PARA REDUCIR EL PRECIO .- ESCUELAS INFANTILES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FC047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21.818,18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4324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AB2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04D7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CD69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667E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11909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E488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4853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AEAD9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21.818,18</w:t>
            </w:r>
          </w:p>
        </w:tc>
      </w:tr>
      <w:tr w:rsidR="0030126F" w:rsidRPr="0030126F" w14:paraId="4C2DDFEF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4CBF8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EDU.231.48900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5D8E8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3229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7AD6B2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10.857,10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8B45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E6D9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32E2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1FDB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3DDDF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7933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C08A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7E026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10.857,10</w:t>
            </w:r>
          </w:p>
        </w:tc>
      </w:tr>
      <w:tr w:rsidR="0030126F" w:rsidRPr="0030126F" w14:paraId="3CD2066A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F4C37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EDU.323.6230021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FB9EC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07C7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7E9A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0A4C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33A1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BA8A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6B72FA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13.732,98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26A3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B7F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2510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3FA3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13.732,98</w:t>
            </w:r>
          </w:p>
        </w:tc>
      </w:tr>
      <w:tr w:rsidR="0030126F" w:rsidRPr="0030126F" w14:paraId="0673C3CF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4CD77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EDU.323.63200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F2CA9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5305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FF645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B84F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C4D2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DA64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465C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50B62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364.295,25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862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9ECB1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E1D9F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684.295,25</w:t>
            </w:r>
          </w:p>
        </w:tc>
      </w:tr>
      <w:tr w:rsidR="0030126F" w:rsidRPr="0030126F" w14:paraId="1A148418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2B7EF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EDU.326.21200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B2AE5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D7D7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6354E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BD5A6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418F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36DE1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1.108,01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F366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AF711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9396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FF41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77D43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-1.108,01</w:t>
            </w:r>
          </w:p>
        </w:tc>
      </w:tr>
      <w:tr w:rsidR="0030126F" w:rsidRPr="0030126F" w14:paraId="1567C1C1" w14:textId="77777777" w:rsidTr="0030126F">
        <w:trPr>
          <w:trHeight w:val="535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C3ED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EDU.326.2120021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3D22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26C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9E9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C90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9D0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EBA8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78E4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1.282,31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985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034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D7C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18CE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1.282,31</w:t>
            </w:r>
          </w:p>
        </w:tc>
      </w:tr>
    </w:tbl>
    <w:p w14:paraId="4880CD4C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0"/>
        <w:gridCol w:w="1024"/>
        <w:gridCol w:w="1063"/>
        <w:gridCol w:w="972"/>
        <w:gridCol w:w="892"/>
        <w:gridCol w:w="1258"/>
        <w:gridCol w:w="868"/>
        <w:gridCol w:w="853"/>
        <w:gridCol w:w="922"/>
        <w:gridCol w:w="1117"/>
      </w:tblGrid>
      <w:tr w:rsidR="0030126F" w:rsidRPr="0030126F" w14:paraId="27139F47" w14:textId="77777777" w:rsidTr="0030126F">
        <w:trPr>
          <w:trHeight w:val="394"/>
        </w:trPr>
        <w:tc>
          <w:tcPr>
            <w:tcW w:w="46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0C1B1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0523580E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5BFC4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AA242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FB8F0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6856F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D9E0A5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BF44E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6C28306C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5CD68223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B6FED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1B08F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F5981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997DC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1B1EC07F" w14:textId="77777777" w:rsidTr="0030126F">
        <w:trPr>
          <w:trHeight w:val="360"/>
        </w:trPr>
        <w:tc>
          <w:tcPr>
            <w:tcW w:w="46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21D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DB4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88E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F60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50E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53B7D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7F03E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85F7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2B2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28A9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B51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B6C8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4F0FC98C" w14:textId="77777777" w:rsidTr="0030126F">
        <w:trPr>
          <w:trHeight w:val="258"/>
        </w:trPr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5CB98F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EDU.326.2230021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B8D50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TRANSPORTES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3D0A9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FB1D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A9D0D6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6178E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0C537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8E8658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6.714,72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68B1D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203C2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556FC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523F23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6.714,72</w:t>
            </w:r>
          </w:p>
        </w:tc>
      </w:tr>
      <w:tr w:rsidR="0030126F" w:rsidRPr="0030126F" w14:paraId="3CFE6B7A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B3E81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DB60D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00C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897B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4195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1821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D6B8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6A411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4FC9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E96B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DE59B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24633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</w:tr>
      <w:tr w:rsidR="0030126F" w:rsidRPr="0030126F" w14:paraId="516877C7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6DF9E5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EDU.326.22606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18801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REUNIONES, CONFERENCIAS Y CURSOS.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F79BA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1BE5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4925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2BCA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F2A64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4.300,00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E17E3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B47D1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30C00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4324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D4AFC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-4.300,00</w:t>
            </w:r>
          </w:p>
        </w:tc>
      </w:tr>
      <w:tr w:rsidR="0030126F" w:rsidRPr="0030126F" w14:paraId="297717F3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C7EB4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98EDE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EBE0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128A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54F4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3E47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43830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07C7F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20.053,01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8F2F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254E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3E7D1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52D9B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20.053,01</w:t>
            </w:r>
          </w:p>
        </w:tc>
      </w:tr>
      <w:tr w:rsidR="0030126F" w:rsidRPr="0030126F" w14:paraId="5FCAAAC0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DE906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57ACE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918E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225F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B743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AE7C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D824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F0CF2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2.461,00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48E2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2E59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2C67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81133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2.461,00</w:t>
            </w:r>
          </w:p>
        </w:tc>
      </w:tr>
      <w:tr w:rsidR="0030126F" w:rsidRPr="0030126F" w14:paraId="578D0031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05611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EDU.326.4890021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69906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6D6C2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E7CA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3D42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24AD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26D6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F7503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31.981,80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CE04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8078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A7D12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1090B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31.981,80</w:t>
            </w:r>
          </w:p>
        </w:tc>
      </w:tr>
      <w:tr w:rsidR="0030126F" w:rsidRPr="0030126F" w14:paraId="7A6FB1A2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4D42B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EDU.326.48909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594C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SOCIEDAD FILARMÓNICA DEL REALEJO BAJO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28E9B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9AC20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4.800,00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12A1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D2F0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36144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58CDE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3A06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170E2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8698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95587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4.800,00</w:t>
            </w:r>
          </w:p>
        </w:tc>
      </w:tr>
      <w:tr w:rsidR="0030126F" w:rsidRPr="0030126F" w14:paraId="76C3C964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FE7CF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EHA.931.2200021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0D56AB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C29B6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D0FB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4602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E1A6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AFF0F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BB586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1.466,40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A3AE4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59D2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FC05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5EE6A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1.466,40</w:t>
            </w:r>
          </w:p>
        </w:tc>
      </w:tr>
      <w:tr w:rsidR="0030126F" w:rsidRPr="0030126F" w14:paraId="563DCFFE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12060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EHA.931.22706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7E0864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14D9F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FAB9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A411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2FC5AB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25.000,00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BEFA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A48D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C603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8D86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6516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175C5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25.000,00</w:t>
            </w:r>
          </w:p>
        </w:tc>
      </w:tr>
      <w:tr w:rsidR="0030126F" w:rsidRPr="0030126F" w14:paraId="738CE370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1163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EHA.931.35200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9E3F1B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INTERESES DE DEMORA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E7C3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4BA2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A658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9B298A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11.602,00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541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07C8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AD46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751F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45091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79E683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11.602,00</w:t>
            </w:r>
          </w:p>
        </w:tc>
      </w:tr>
      <w:tr w:rsidR="0030126F" w:rsidRPr="0030126F" w14:paraId="3F3FFC06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FE343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EHA.931.35900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2573BF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FINANCIEROS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CD663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C305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AD90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835724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B2D7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1141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0BFA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8F9F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EF0D9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E9391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</w:tr>
      <w:tr w:rsidR="0030126F" w:rsidRPr="0030126F" w14:paraId="6974B0F7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B455C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EME.1532.61900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4ADCA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00B39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14.068,41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F65A0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E9BF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6DFB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5518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A5C4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7C7D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1DF40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CA6A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BAA6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14.068,41</w:t>
            </w:r>
          </w:p>
        </w:tc>
      </w:tr>
      <w:tr w:rsidR="0030126F" w:rsidRPr="0030126F" w14:paraId="48F31172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B5F07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EME.1532.61901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D7AF7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727F8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90.194,51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944DF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7EEA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0447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3A83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D2DE8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B08B0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2A5F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3602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161A1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90.194,51</w:t>
            </w:r>
          </w:p>
        </w:tc>
      </w:tr>
      <w:tr w:rsidR="0030126F" w:rsidRPr="0030126F" w14:paraId="2F533B34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F1300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EME.1532.61902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CC992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1BEC0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92.053,38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3B466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08A0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F5D8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7EC3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19E1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EA5B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D595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E55E1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58878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92.053,38</w:t>
            </w:r>
          </w:p>
        </w:tc>
      </w:tr>
      <w:tr w:rsidR="0030126F" w:rsidRPr="0030126F" w14:paraId="040736A2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2FD7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EME.1532.61903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93050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34402D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120.873,62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8EAA0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1DCAC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1F8ED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CBF7A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E7E2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EC5B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71A5A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6ED0A9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BC975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120.873,62</w:t>
            </w:r>
          </w:p>
        </w:tc>
      </w:tr>
      <w:tr w:rsidR="0030126F" w:rsidRPr="0030126F" w14:paraId="5BE90E96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C79DA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EME.170.22699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F7B70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DIVERSOS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34891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193.520,00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7B13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AD32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027639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7A73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AA8D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1043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0967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DD4B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B85D8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193.520,00</w:t>
            </w:r>
          </w:p>
        </w:tc>
      </w:tr>
      <w:tr w:rsidR="0030126F" w:rsidRPr="0030126F" w14:paraId="3ED3722D" w14:textId="77777777" w:rsidTr="0030126F">
        <w:trPr>
          <w:trHeight w:val="234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E164B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E17A4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1BC4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5A380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337.559,91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25386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237B7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27.477,47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502F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29580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2273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A5E0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A12E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7D813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365.037,38</w:t>
            </w:r>
          </w:p>
        </w:tc>
      </w:tr>
      <w:tr w:rsidR="0030126F" w:rsidRPr="0030126F" w14:paraId="4337F60F" w14:textId="77777777" w:rsidTr="0030126F">
        <w:trPr>
          <w:trHeight w:val="234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CFF59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0DD2D6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5E36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6E24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7A11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0D53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3C24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63B04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188.596,27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6DD69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CDB6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D557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8A56F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188.596,27</w:t>
            </w:r>
          </w:p>
        </w:tc>
      </w:tr>
      <w:tr w:rsidR="0030126F" w:rsidRPr="0030126F" w14:paraId="747286EF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E7889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7025AE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 - PLAN DE EMPLEO RURAL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6264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BEBE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ADCE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21B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8532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E1D5B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D0954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66.291,00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FB05C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1986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43E345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66.291,00</w:t>
            </w:r>
          </w:p>
        </w:tc>
      </w:tr>
      <w:tr w:rsidR="0030126F" w:rsidRPr="0030126F" w14:paraId="06EAE112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AF79D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EMP.241.1430121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E2AA4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 - PLAN DE EMPLEO RURAL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ABA9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9864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568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9158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03DB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FB867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42.215,04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6263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9641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6B304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2718A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42.215,04</w:t>
            </w:r>
          </w:p>
        </w:tc>
      </w:tr>
      <w:tr w:rsidR="0030126F" w:rsidRPr="0030126F" w14:paraId="1AC810AB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C92DC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EF0F8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 - FORMAEMPLEA 7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328F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B4E7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2959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64FC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38C8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7FCA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9099F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304.076,13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6E3C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0BD44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DA6E5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304.076,13</w:t>
            </w:r>
          </w:p>
        </w:tc>
      </w:tr>
      <w:tr w:rsidR="0030126F" w:rsidRPr="0030126F" w14:paraId="4746EEEA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43CC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0C4AC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 - REINICIA II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9E70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45B9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F299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FB163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9006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646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FCDBB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201.786,64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85EE3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0FD19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E8C7D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201.786,64</w:t>
            </w:r>
          </w:p>
        </w:tc>
      </w:tr>
      <w:tr w:rsidR="0030126F" w:rsidRPr="0030126F" w14:paraId="7BE0CF2A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484F8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EMP.241.1430621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203460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 PERSONAL - LABORA 2022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863F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3F49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E618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444E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77740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AC0BE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535.623,77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51C6C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43B80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F7C8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D0B5F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535.623,77</w:t>
            </w:r>
          </w:p>
        </w:tc>
      </w:tr>
      <w:tr w:rsidR="0030126F" w:rsidRPr="0030126F" w14:paraId="5B5C9DE4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787EA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A0E64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FUNCIONARIOS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AFF3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0A88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1977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02E1CB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9D2F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3898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3CEAF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0DC26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E761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A4ABB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32.000,00</w:t>
            </w:r>
          </w:p>
        </w:tc>
      </w:tr>
      <w:tr w:rsidR="0030126F" w:rsidRPr="0030126F" w14:paraId="06CFA45E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220AD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EMP.241.16002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05EFB5" w14:textId="77777777" w:rsidR="0030126F" w:rsidRPr="0030126F" w:rsidRDefault="0030126F" w:rsidP="0030126F">
            <w:pPr>
              <w:ind w:left="31"/>
              <w:jc w:val="both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SOCIAL-OTRO PERSONAL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C9CF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22303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106.984,71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A14C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F841F2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9.003,07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06A7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65DB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AC150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34.493,12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AE84A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23EA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F4EA5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150.480,90</w:t>
            </w:r>
          </w:p>
        </w:tc>
      </w:tr>
      <w:tr w:rsidR="0030126F" w:rsidRPr="0030126F" w14:paraId="65B856A0" w14:textId="77777777" w:rsidTr="0030126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E14E9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EMP.241.1600221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8FCECA" w14:textId="77777777" w:rsidR="0030126F" w:rsidRPr="0030126F" w:rsidRDefault="0030126F" w:rsidP="0030126F">
            <w:pPr>
              <w:ind w:left="32"/>
              <w:jc w:val="both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SOCIAL-OTRO PERSONAL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FD0B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AE16F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B405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7369A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C20D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8F49C5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52.888,51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0DD9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D4E2E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6D350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98A32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52.888,51</w:t>
            </w:r>
          </w:p>
        </w:tc>
      </w:tr>
      <w:tr w:rsidR="0030126F" w:rsidRPr="0030126F" w14:paraId="608FBD7D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E0263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EMP.241.16004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261F7D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FORMAEMPLEA 7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92B1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A8242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8080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C04B2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0FF6D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7DE1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3984E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51.680,02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ACF07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6917E1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9FEE8F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51.680,02</w:t>
            </w:r>
          </w:p>
        </w:tc>
      </w:tr>
      <w:tr w:rsidR="0030126F" w:rsidRPr="0030126F" w14:paraId="1AC36C05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65409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EMP.241.16005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6B0AE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REINICIA II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8E7F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C729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81F5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AFB0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0D615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5CD9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03284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65.285,12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2DCC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19400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B9CB9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65.285,12</w:t>
            </w:r>
          </w:p>
        </w:tc>
      </w:tr>
      <w:tr w:rsidR="0030126F" w:rsidRPr="0030126F" w14:paraId="70706F02" w14:textId="77777777" w:rsidTr="0030126F">
        <w:trPr>
          <w:trHeight w:val="258"/>
        </w:trPr>
        <w:tc>
          <w:tcPr>
            <w:tcW w:w="4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3B65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EMP.241.1600621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6D5C3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LABORA 2022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36F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8B3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CAC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6E2A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1A5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73255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174.094,15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2AB9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D88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D102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2660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174.094,15</w:t>
            </w:r>
          </w:p>
        </w:tc>
      </w:tr>
    </w:tbl>
    <w:p w14:paraId="245F8B7A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30126F" w14:paraId="3BFDA9B1" w14:textId="77777777" w:rsidTr="0030126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68298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5D7CA854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297AE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1A224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5EDD5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1EB67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30C541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C2B99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3FF17662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2D57535C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5CE63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B56E6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19278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CC210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6FB61E5E" w14:textId="77777777" w:rsidTr="0030126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3C8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E81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298A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7DF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3CD8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0F8A7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0107C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53B8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901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CE7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7B4E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41F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19F0DDE1" w14:textId="77777777" w:rsidTr="0030126F">
        <w:trPr>
          <w:trHeight w:val="25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B7E31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EMP.241.16205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90261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SEGUROS.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127C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A30B8C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2.350,00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A2EB2B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C8B83B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F486D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88D66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3963C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58A4E7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5F0BD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FB1901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2.350,00</w:t>
            </w:r>
          </w:p>
        </w:tc>
      </w:tr>
      <w:tr w:rsidR="0030126F" w:rsidRPr="0030126F" w14:paraId="311B5CD8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7CC45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EMP.241.1620521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8477D8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F695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414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1A71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6E40A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B41C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BE799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5.796,00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4B58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9EF8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B5EA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003C6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5.796,00</w:t>
            </w:r>
          </w:p>
        </w:tc>
      </w:tr>
      <w:tr w:rsidR="0030126F" w:rsidRPr="0030126F" w14:paraId="0FF01BA0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C5A15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EMP.241.20300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CA418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ARRENDAMIENTOS DE MAQUINARIA, INSTALACIONES Y UTILLAJE.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4156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97B8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7C0D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279E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F16C0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2.645,00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CA4A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8F168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60D3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9F8D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FBC63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-2.645,00</w:t>
            </w:r>
          </w:p>
        </w:tc>
      </w:tr>
      <w:tr w:rsidR="0030126F" w:rsidRPr="0030126F" w14:paraId="2C8280DC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609555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4D9DF1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B10C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2659F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55CC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90EC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E042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65443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F769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A1785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9290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B5B23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1.500,00</w:t>
            </w:r>
          </w:p>
        </w:tc>
      </w:tr>
      <w:tr w:rsidR="0030126F" w:rsidRPr="0030126F" w14:paraId="2ADB60B3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96371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CC258E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C974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96A43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2704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E5CF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661D4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7CE09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C1C2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C41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A050D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4A924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</w:tr>
      <w:tr w:rsidR="0030126F" w:rsidRPr="0030126F" w14:paraId="1A16F800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198CD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EMP.241.2260621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3DF25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REUNIONES, CONFERENCIAS Y CURSOS.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860D2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B46BF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9DA1F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5A668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1C35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3A79C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5.606,16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5F9A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AB392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BC17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D0534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5.606,16</w:t>
            </w:r>
          </w:p>
        </w:tc>
      </w:tr>
      <w:tr w:rsidR="0030126F" w:rsidRPr="0030126F" w14:paraId="3FE2EFB2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34D69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1845D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3C99A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EA2B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15D9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4D3B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F0CCC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14.500,00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EC02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3606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A5AF7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8CE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2245F6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-14.500,00</w:t>
            </w:r>
          </w:p>
        </w:tc>
      </w:tr>
      <w:tr w:rsidR="0030126F" w:rsidRPr="0030126F" w14:paraId="17B3A824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1246C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31DBD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CCA7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427E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EB1E3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F37E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58F4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9A925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244,03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EE0E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9E8D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B778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8BBBE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244,03</w:t>
            </w:r>
          </w:p>
        </w:tc>
      </w:tr>
      <w:tr w:rsidR="0030126F" w:rsidRPr="0030126F" w14:paraId="11364CA5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463B3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5B0B3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CA337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24569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1983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E96B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C0CD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EE3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B771B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14.885,26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9143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D697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84D6EE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89.885,26</w:t>
            </w:r>
          </w:p>
        </w:tc>
      </w:tr>
      <w:tr w:rsidR="0030126F" w:rsidRPr="0030126F" w14:paraId="5F424FDD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2703CC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C9893E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A2EB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2463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045D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7AF74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6D6F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5A91D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36.970,97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9A66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4EFA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FD5E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2C4AE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36.970,97</w:t>
            </w:r>
          </w:p>
        </w:tc>
      </w:tr>
      <w:tr w:rsidR="0030126F" w:rsidRPr="0030126F" w14:paraId="006D032E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FECA3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EMP.241.47000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A0A6A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 EMPRESAS PRIVADAS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2531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ED97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D51C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C4D02D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731A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D702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7E80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06703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0CD6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9D810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</w:tr>
      <w:tr w:rsidR="0030126F" w:rsidRPr="0030126F" w14:paraId="121CAB35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1FB04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EMP.241.48100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BBB42B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PREMIOS, BECAS Y PENSIONES DE ESTUDIO E INVESTIGACION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FBC9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6F668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BD60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2ADF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CBCC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6F00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7A40A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12.000,00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0FCD2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3DC3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6EF0E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12.000,00</w:t>
            </w:r>
          </w:p>
        </w:tc>
      </w:tr>
      <w:tr w:rsidR="0030126F" w:rsidRPr="0030126F" w14:paraId="3166B97B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E0C93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EMP.241.61900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938529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687B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61E50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9B0B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044B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CD08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C65A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872F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2FAA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BCC7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3F247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150.000,00</w:t>
            </w:r>
          </w:p>
        </w:tc>
      </w:tr>
      <w:tr w:rsidR="0030126F" w:rsidRPr="0030126F" w14:paraId="2B49CE20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E66BC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EMP.241.6260021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C10E0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EQUIPOS PARA PROCESOS DE INFORMACION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301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8A1F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DA50A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4A13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BA45B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11BCA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16.411,03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7E07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F6ED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12A0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A4472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16.411,03</w:t>
            </w:r>
          </w:p>
        </w:tc>
      </w:tr>
      <w:tr w:rsidR="0030126F" w:rsidRPr="0030126F" w14:paraId="710F5613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75753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EMP.241.6370021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1FC0A3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PROYECTOS COMPLEJOS.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2E03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449C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25284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87D4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FBE3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6446C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15.107,97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FB286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4A3D3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BC8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DFA02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15.107,97</w:t>
            </w:r>
          </w:p>
        </w:tc>
      </w:tr>
      <w:tr w:rsidR="0030126F" w:rsidRPr="0030126F" w14:paraId="78806547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65FE6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FIE.338.2050021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DCA33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 MOBILIARIO Y ENSERES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F00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63ADF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1623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4C157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DFA13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37820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12.615,19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8548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2FA2B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815C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BF0DC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12.615,19</w:t>
            </w:r>
          </w:p>
        </w:tc>
      </w:tr>
      <w:tr w:rsidR="0030126F" w:rsidRPr="0030126F" w14:paraId="29D6D75B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BA5AD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3BC24C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99AF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EED6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9AA4C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AF73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E92B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358A6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476,34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0AD2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2B1C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0405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47856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476,34</w:t>
            </w:r>
          </w:p>
        </w:tc>
      </w:tr>
      <w:tr w:rsidR="0030126F" w:rsidRPr="0030126F" w14:paraId="3DE16C61" w14:textId="77777777" w:rsidTr="0030126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10845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B1E5F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D0A8F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F01E2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C248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57465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32D5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31505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3.546,94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E412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B397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D72B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AF51C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3.546,94</w:t>
            </w:r>
          </w:p>
        </w:tc>
      </w:tr>
      <w:tr w:rsidR="0030126F" w:rsidRPr="0030126F" w14:paraId="1F5D552F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078F5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13061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DDD2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EE28D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265.000,00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A1BC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D44E73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12.200,00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D26D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ADFB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9A8D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4399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6402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BF4F9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277.200,00</w:t>
            </w:r>
          </w:p>
        </w:tc>
      </w:tr>
      <w:tr w:rsidR="0030126F" w:rsidRPr="0030126F" w14:paraId="5C7B6240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99B32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7BD40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814A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2496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ADB6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3EB0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F3D5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51C0D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25.490,58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5F43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9F391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DAA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5A4E5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25.490,58</w:t>
            </w:r>
          </w:p>
        </w:tc>
      </w:tr>
      <w:tr w:rsidR="0030126F" w:rsidRPr="0030126F" w14:paraId="46656B19" w14:textId="77777777" w:rsidTr="0030126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750F8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E0DB6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4DA4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ABE70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CA40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0F88C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FF16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15E9A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10.250,50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B09CD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7E4F7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BB03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7FA18E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10.250,50</w:t>
            </w:r>
          </w:p>
        </w:tc>
      </w:tr>
      <w:tr w:rsidR="0030126F" w:rsidRPr="0030126F" w14:paraId="5A5770CA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CA85DC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FIE.338.2279921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7E125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TRABAJOS REALIZADOS POR OTRAS EMPRESAS Y PROFES.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92E0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C838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3CA5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98A6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47CEA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D085E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4.774,98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AE04E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FFC47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204D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3C1DFE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4.774,98</w:t>
            </w:r>
          </w:p>
        </w:tc>
      </w:tr>
      <w:tr w:rsidR="0030126F" w:rsidRPr="0030126F" w14:paraId="1D6498B5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8ED53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FIE.338.6240021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96850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ELEMENTOS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7A6C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AFE0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3198A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B8FB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88F1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A0A57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15.645,54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F801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67D5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7582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0A6F82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15.645,54</w:t>
            </w:r>
          </w:p>
        </w:tc>
      </w:tr>
      <w:tr w:rsidR="0030126F" w:rsidRPr="0030126F" w14:paraId="31B9AFEA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43205C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FIE.338.6250021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3D43A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MOBILIARIO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58925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F3E4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A274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6C62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049C6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F23474" w14:textId="77777777" w:rsidR="0030126F" w:rsidRPr="0030126F" w:rsidRDefault="0030126F" w:rsidP="0030126F">
            <w:pPr>
              <w:ind w:right="5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4.427,54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D30F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11CD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109F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C647B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4.427,54</w:t>
            </w:r>
          </w:p>
        </w:tc>
      </w:tr>
      <w:tr w:rsidR="0030126F" w:rsidRPr="0030126F" w14:paraId="6FF6A65C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9E709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GMU.151.21000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51F665" w14:textId="77777777" w:rsidR="0030126F" w:rsidRPr="0030126F" w:rsidRDefault="0030126F" w:rsidP="0030126F">
            <w:pPr>
              <w:ind w:left="31"/>
              <w:jc w:val="both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INF. Y BB. NAT. - EJECCION SUBSIDIARIA DE OBRAS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665A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AEC4F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C6738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42.504,22</w:t>
            </w: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4B90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F786E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FF9B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FC2A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E8FE2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6B8A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5792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42.504,22</w:t>
            </w:r>
          </w:p>
        </w:tc>
      </w:tr>
      <w:tr w:rsidR="0030126F" w:rsidRPr="0030126F" w14:paraId="2CBD41A9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5910B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GMU.151.22706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E3B2C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E0B6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1948F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10E29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120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C98B9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15.581,39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FC18C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4EB7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E547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02AB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753D4C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-15.581,39</w:t>
            </w:r>
          </w:p>
        </w:tc>
      </w:tr>
      <w:tr w:rsidR="0030126F" w:rsidRPr="0030126F" w14:paraId="08D17667" w14:textId="77777777" w:rsidTr="0030126F">
        <w:trPr>
          <w:trHeight w:val="469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CBAF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GMU.151.2270621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CD75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E7C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A13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01A5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FA2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42A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CAC8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82.122,50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4481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E23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77EF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F9FC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82.122,50</w:t>
            </w:r>
          </w:p>
        </w:tc>
      </w:tr>
    </w:tbl>
    <w:p w14:paraId="66B8107A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1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30126F" w14:paraId="1AE11C1F" w14:textId="77777777" w:rsidTr="0030126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D07F7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12075AF0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85240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82967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9518D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A4EE3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912AF0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9162C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72447FC8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48E707C7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23B54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ADDC8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B1A73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26A9F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55234E77" w14:textId="77777777" w:rsidTr="0030126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09A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A13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004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865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A2AE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CA620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DFB08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440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857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996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1EC1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C23B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6981D790" w14:textId="77777777" w:rsidTr="0030126F">
        <w:trPr>
          <w:trHeight w:val="36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86186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INF.231.22601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162F3D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3189C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38039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21BD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E790C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D8A2A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5E40C7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8BE6B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2816E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904A91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D892B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-5.000,00</w:t>
            </w:r>
          </w:p>
        </w:tc>
      </w:tr>
      <w:tr w:rsidR="0030126F" w:rsidRPr="0030126F" w14:paraId="601B8FDA" w14:textId="77777777" w:rsidTr="0030126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37A20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INF.231.2260221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4FC3E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1B5B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8664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D147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9F570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DB505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A5B92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BCD2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EEEC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ECB8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80B7E5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30126F" w14:paraId="7807DBE0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A78DC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INF.231.22609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B6185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C8FD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BB0E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152E1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96914E" w14:textId="77777777" w:rsidR="0030126F" w:rsidRPr="0030126F" w:rsidRDefault="0030126F" w:rsidP="0030126F">
            <w:pPr>
              <w:ind w:left="39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22.881,00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5152D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E33B4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66B9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F5124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CBE4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0D948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22.881,00</w:t>
            </w:r>
          </w:p>
        </w:tc>
      </w:tr>
      <w:tr w:rsidR="0030126F" w:rsidRPr="0030126F" w14:paraId="47676ACC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8B229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INF.231.2260921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BB3C1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FD4F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EDC7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14CAE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B88B3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C240A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3842C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66B7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A979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A21F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A82A3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200,00</w:t>
            </w:r>
          </w:p>
        </w:tc>
      </w:tr>
      <w:tr w:rsidR="0030126F" w:rsidRPr="0030126F" w14:paraId="43A2B210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78FB8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INF.231.48916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559D8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PROY. LA MERIENDA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89A5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AD6E3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695C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12D4D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7B315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8.881,00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20A1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D371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B4DEB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CFEB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8912C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-8.881,00</w:t>
            </w:r>
          </w:p>
        </w:tc>
      </w:tr>
      <w:tr w:rsidR="0030126F" w:rsidRPr="0030126F" w14:paraId="0821C8B7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95F21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INT.931.12000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764EBA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SUELDOS DEL GRUPO A1.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B709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F9AAC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1951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6171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3A5B0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4.835,00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C235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8824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F14D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2CEB7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51E09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-4.835,00</w:t>
            </w:r>
          </w:p>
        </w:tc>
      </w:tr>
      <w:tr w:rsidR="0030126F" w:rsidRPr="0030126F" w14:paraId="72C3E81A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1DCF6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INT.931.12100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A966DF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DE DESTINO.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DC606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6B8F7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6B6A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DABE6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C8585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4.121,00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F25F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36F2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0FC5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1009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39782A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-4.121,00</w:t>
            </w:r>
          </w:p>
        </w:tc>
      </w:tr>
      <w:tr w:rsidR="0030126F" w:rsidRPr="0030126F" w14:paraId="3E0C770D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AC2F9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INT.931.12101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AAC7B0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ESPECÍFICO.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BB93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0C5F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A58D0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1FC29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7A246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7.958,00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D276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0C8D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9CD9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3F2C4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934D62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-7.958,00</w:t>
            </w:r>
          </w:p>
        </w:tc>
      </w:tr>
      <w:tr w:rsidR="0030126F" w:rsidRPr="0030126F" w14:paraId="639CFB4D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400E6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INT.931.16000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748537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2771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2943B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1863B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B6CE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09F91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2.090,00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A6DE4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AAE0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7D09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D325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433D8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-2.090,00</w:t>
            </w:r>
          </w:p>
        </w:tc>
      </w:tr>
      <w:tr w:rsidR="0030126F" w:rsidRPr="0030126F" w14:paraId="76D65F0C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6191D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IOP.231.22601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24A8E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71019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57870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E3EA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B039C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A59C8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620,01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73A07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DFEDD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B5220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E86D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AD1A4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-620,01</w:t>
            </w:r>
          </w:p>
        </w:tc>
      </w:tr>
      <w:tr w:rsidR="0030126F" w:rsidRPr="0030126F" w14:paraId="71E6A0F2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094B3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IOP.231.2260221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97609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6037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30878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CCB8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BE0C1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E387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C8B6D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AEA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A840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B43F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E26FC5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30126F" w14:paraId="521E8ECF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B94F9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IOP.231.22609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2F081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55D8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56328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DCEA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14E7C8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6.120,01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0CC7C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8511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BC39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18.712,04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C12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6C5D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5C75C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39.832,05</w:t>
            </w:r>
          </w:p>
        </w:tc>
      </w:tr>
      <w:tr w:rsidR="0030126F" w:rsidRPr="0030126F" w14:paraId="7D6FAFB1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59744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IOP.231.2260921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CF139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2FB0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9F32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6E580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34741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5664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68F35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4D18A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B72D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6AFC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73F44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30126F" w14:paraId="6B2D14BA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B4205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JPZ.920.2200021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48CFEA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5D33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9ED9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0536F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BC4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5429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D10C4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1.581,09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D1B0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59DB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47704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AA5FE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1.581,09</w:t>
            </w:r>
          </w:p>
        </w:tc>
      </w:tr>
      <w:tr w:rsidR="0030126F" w:rsidRPr="0030126F" w14:paraId="0A133EAC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81032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JPZ.920.22201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63CCD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POSTALES.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B6E2E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2B56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9937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FFCB02" w14:textId="77777777" w:rsidR="0030126F" w:rsidRPr="0030126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1BE3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EF611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6CD9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EFE98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DFAB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BE641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</w:tr>
      <w:tr w:rsidR="0030126F" w:rsidRPr="0030126F" w14:paraId="599CF539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57FE5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JUV.334.13000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C414E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RETRIBUCIONES BÁSICAS.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2096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1086F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15BE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36D3C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6863DF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5.928,02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CC3A4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E48E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3ECD5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58399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A6AF3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-5.928,02</w:t>
            </w:r>
          </w:p>
        </w:tc>
      </w:tr>
      <w:tr w:rsidR="0030126F" w:rsidRPr="0030126F" w14:paraId="0A894626" w14:textId="77777777" w:rsidTr="0030126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786B8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C27330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C9BB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1F67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CAAB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1A50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934D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228F5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462,65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E0CBB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F371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558B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DA29FA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462,65</w:t>
            </w:r>
          </w:p>
        </w:tc>
      </w:tr>
      <w:tr w:rsidR="0030126F" w:rsidRPr="0030126F" w14:paraId="24223FFA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54C99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C77384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A73C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C931D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32.636,00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8A54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E7300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2A69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2C1DA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7A456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C4F0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40FEA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75D967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32.636,00</w:t>
            </w:r>
          </w:p>
        </w:tc>
      </w:tr>
      <w:tr w:rsidR="0030126F" w:rsidRPr="0030126F" w14:paraId="093D426A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FD217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F92B7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065E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5624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C80C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81623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A0FE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484CD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17.906,76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B822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1EDE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4F14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DE38F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17.906,76</w:t>
            </w:r>
          </w:p>
        </w:tc>
      </w:tr>
      <w:tr w:rsidR="0030126F" w:rsidRPr="0030126F" w14:paraId="6D65E770" w14:textId="77777777" w:rsidTr="0030126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9A3B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798634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1E6EF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9450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EE81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EA0D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2200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6F3BA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29.294,05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4FA7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CC02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8883A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2E61A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29.294,05</w:t>
            </w:r>
          </w:p>
        </w:tc>
      </w:tr>
      <w:tr w:rsidR="0030126F" w:rsidRPr="0030126F" w14:paraId="6B8EE09E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6C998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JUV.334.4810021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4A311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PREMIOS, BECAS Y PENSIONES DE ESTUDIO E INVESTIGACION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4A65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1DE1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5E803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68D7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1C711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2A938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6ABA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71337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CEFC9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BC4AC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400,00</w:t>
            </w:r>
          </w:p>
        </w:tc>
      </w:tr>
      <w:tr w:rsidR="0030126F" w:rsidRPr="0030126F" w14:paraId="078D303F" w14:textId="77777777" w:rsidTr="0030126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4C07E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JUV.334.6250021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D82885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MOBILIARIO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975CF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D66A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B67F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3F72D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2553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0EE9C7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2B3C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B81AD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EAC6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DB9919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</w:tr>
      <w:tr w:rsidR="0030126F" w:rsidRPr="0030126F" w14:paraId="51F547B9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80A46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MAY.231.22601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2FA9C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9137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0AD4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92E2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0B891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96B661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DF99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16838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C055B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A523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528CEE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-3.000,00</w:t>
            </w:r>
          </w:p>
        </w:tc>
      </w:tr>
      <w:tr w:rsidR="0030126F" w:rsidRPr="0030126F" w14:paraId="45B3218C" w14:textId="77777777" w:rsidTr="0030126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CD661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MAY.231.22609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D15631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E482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72F7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8EEE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72CD1B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3347F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5BDF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D165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28.885,22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9ED76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BA757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3A2BE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33.885,22</w:t>
            </w:r>
          </w:p>
        </w:tc>
      </w:tr>
      <w:tr w:rsidR="0030126F" w:rsidRPr="0030126F" w14:paraId="51BDE215" w14:textId="77777777" w:rsidTr="0030126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1ACF8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MDA.170.2260221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983574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475A9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6B163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4021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43F76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782E4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93075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9.822,90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8CA5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C3E2D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E1CD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B580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9.822,90</w:t>
            </w:r>
          </w:p>
        </w:tc>
      </w:tr>
      <w:tr w:rsidR="0030126F" w:rsidRPr="0030126F" w14:paraId="16D50AC7" w14:textId="77777777" w:rsidTr="0030126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97270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MDA.170.22609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C12ADB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9602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E60F8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EE115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C475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EAB84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ACD23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0A427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A45A3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26C3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1D806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-1.000,00</w:t>
            </w:r>
          </w:p>
        </w:tc>
      </w:tr>
      <w:tr w:rsidR="0030126F" w:rsidRPr="0030126F" w14:paraId="1214ADB3" w14:textId="77777777" w:rsidTr="0030126F">
        <w:trPr>
          <w:trHeight w:val="358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B2FB7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MDA.170.2260921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2348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60FF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F200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C169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B703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D44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AFCF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272,64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8402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2655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5E15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3A02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272,64</w:t>
            </w:r>
          </w:p>
        </w:tc>
      </w:tr>
    </w:tbl>
    <w:p w14:paraId="3E586D4A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97"/>
        <w:gridCol w:w="838"/>
        <w:gridCol w:w="1024"/>
        <w:gridCol w:w="1063"/>
        <w:gridCol w:w="869"/>
        <w:gridCol w:w="953"/>
        <w:gridCol w:w="1258"/>
        <w:gridCol w:w="868"/>
        <w:gridCol w:w="853"/>
        <w:gridCol w:w="925"/>
        <w:gridCol w:w="1117"/>
      </w:tblGrid>
      <w:tr w:rsidR="0030126F" w:rsidRPr="0030126F" w14:paraId="1FBBD91A" w14:textId="77777777" w:rsidTr="0030126F">
        <w:trPr>
          <w:trHeight w:val="394"/>
        </w:trPr>
        <w:tc>
          <w:tcPr>
            <w:tcW w:w="46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591BD" w14:textId="77777777" w:rsidR="0030126F" w:rsidRPr="0030126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1094E20B" w14:textId="77777777" w:rsidR="0030126F" w:rsidRPr="0030126F" w:rsidRDefault="0030126F" w:rsidP="0030126F">
            <w:pPr>
              <w:ind w:left="7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0866E" w14:textId="77777777" w:rsidR="0030126F" w:rsidRPr="0030126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1F9E9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D3238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C4843" w14:textId="77777777" w:rsidR="0030126F" w:rsidRPr="0030126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6D1BD7" w14:textId="77777777" w:rsidR="0030126F" w:rsidRPr="0030126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1D75B" w14:textId="77777777" w:rsidR="0030126F" w:rsidRPr="0030126F" w:rsidRDefault="0030126F" w:rsidP="0030126F">
            <w:pPr>
              <w:ind w:left="86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523F8624" w14:textId="77777777" w:rsidR="0030126F" w:rsidRPr="0030126F" w:rsidRDefault="0030126F" w:rsidP="0030126F">
            <w:pPr>
              <w:ind w:left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6A09E2E0" w14:textId="77777777" w:rsidR="0030126F" w:rsidRPr="0030126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19660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2A30A" w14:textId="77777777" w:rsidR="0030126F" w:rsidRPr="0030126F" w:rsidRDefault="0030126F" w:rsidP="0030126F">
            <w:pPr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57905" w14:textId="77777777" w:rsidR="0030126F" w:rsidRPr="0030126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08C1B" w14:textId="77777777" w:rsidR="0030126F" w:rsidRPr="0030126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30126F" w14:paraId="2790834A" w14:textId="77777777" w:rsidTr="0030126F">
        <w:trPr>
          <w:trHeight w:val="360"/>
        </w:trPr>
        <w:tc>
          <w:tcPr>
            <w:tcW w:w="46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486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89D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1C3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E83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2D14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32BB2" w14:textId="77777777" w:rsidR="0030126F" w:rsidRPr="0030126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00729" w14:textId="77777777" w:rsidR="0030126F" w:rsidRPr="0030126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F6BE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B6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2DD0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51B9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F90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30126F" w14:paraId="306C34D6" w14:textId="77777777" w:rsidTr="0030126F">
        <w:trPr>
          <w:trHeight w:val="258"/>
        </w:trPr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097E2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MDA.170.22706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38A66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55C04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1BE101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37B90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56190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00A50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C696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B9703E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9.600,00</w:t>
            </w: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7D069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673852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C749F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9.600,00</w:t>
            </w:r>
          </w:p>
        </w:tc>
      </w:tr>
      <w:tr w:rsidR="0030126F" w:rsidRPr="0030126F" w14:paraId="7B8508F5" w14:textId="77777777" w:rsidTr="0030126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33B58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MDA.170.48100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C705C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PREMIOS, BECAS Y PENSIONES DE ESTUDIO E INVESTIGACION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3697E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7.800,00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6EAA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A0F5E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079A8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F280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701E6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4AA77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0832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98DF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CF087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7.800,00</w:t>
            </w:r>
          </w:p>
        </w:tc>
      </w:tr>
      <w:tr w:rsidR="0030126F" w:rsidRPr="0030126F" w14:paraId="7FF4396A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B59AA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MDA.170.4810021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FA2DF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PREMIOS, BECAS Y PENSIONES DE ESTUDIO E INVESTIGACION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6C232E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27770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0EEA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50285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E60D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E4E3C1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0234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B59C2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344A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0D86AB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6.000,00</w:t>
            </w:r>
          </w:p>
        </w:tc>
      </w:tr>
      <w:tr w:rsidR="0030126F" w:rsidRPr="0030126F" w14:paraId="7CF0DB39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4B9BE8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MDA.1721.21000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A8EBA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INFRAESTRUCTURA Y BIENES NATURALES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64128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27576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50D12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748AA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F7049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775D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3EAF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DF18F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CD8B4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66059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</w:tr>
      <w:tr w:rsidR="0030126F" w:rsidRPr="0030126F" w14:paraId="65F324F4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171F9B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MEP.132.2120021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24478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DA396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D7FE9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4F34E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AD95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56CF2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54D97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1.694,06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267D3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9EBDE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E7808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3BD8A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1.694,06</w:t>
            </w:r>
          </w:p>
        </w:tc>
      </w:tr>
      <w:tr w:rsidR="0030126F" w:rsidRPr="0030126F" w14:paraId="580BA8CC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DD9DF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MEP.135.2120021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01500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68648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E5612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CD651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AC25A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2D730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A1A03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1.830,39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8D2A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B0418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CFD6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58644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1.830,39</w:t>
            </w:r>
          </w:p>
        </w:tc>
      </w:tr>
      <w:tr w:rsidR="0030126F" w:rsidRPr="0030126F" w14:paraId="0F78D120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576C0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MEP.164.2120021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D750A7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3E25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2821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AA6FD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9176C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868AC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87EADB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9D49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6D503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AC149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9EDC5D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500,00</w:t>
            </w:r>
          </w:p>
        </w:tc>
      </w:tr>
      <w:tr w:rsidR="0030126F" w:rsidRPr="0030126F" w14:paraId="70B1B7BA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FB7D56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MEP.231.2120021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04155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B4C22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88B6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D784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0E3D8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5C5A4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016DD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985,00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E0264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2942C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F426D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399D7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985,00</w:t>
            </w:r>
          </w:p>
        </w:tc>
      </w:tr>
      <w:tr w:rsidR="0030126F" w:rsidRPr="0030126F" w14:paraId="613B947D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E2469D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MEP.241.2120021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BBF28A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547B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151E9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42D06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41176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2C393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9BC88D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578,73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698D7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6593B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E143E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F7B084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578,73</w:t>
            </w:r>
          </w:p>
        </w:tc>
      </w:tr>
      <w:tr w:rsidR="0030126F" w:rsidRPr="0030126F" w14:paraId="3205BD47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C65C3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MEP.312.2120021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98C853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49F3D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1D4BB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EE6A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7E1A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B835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7A1DC3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3.935,00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D4791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352F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71250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A57852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3.935,00</w:t>
            </w:r>
          </w:p>
        </w:tc>
      </w:tr>
      <w:tr w:rsidR="0030126F" w:rsidRPr="0030126F" w14:paraId="17F6144B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3B1E5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MEP.337.2120021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06D4E0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21923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F2C66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B264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CF822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C0BD5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2C0AF9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429,57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ADA29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4239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9DAB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C7182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429,57</w:t>
            </w:r>
          </w:p>
        </w:tc>
      </w:tr>
      <w:tr w:rsidR="0030126F" w:rsidRPr="0030126F" w14:paraId="6CAD79ED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753459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MEP.342.2120021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660F8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6E75A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A53A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B693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5451B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D0BD8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0436F8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9.670,00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BD87C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0EECA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98C8C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5AA65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9.670,00</w:t>
            </w:r>
          </w:p>
        </w:tc>
      </w:tr>
      <w:tr w:rsidR="0030126F" w:rsidRPr="0030126F" w14:paraId="3FECD67D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2B7D32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MEP.924.2120021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6EC9FE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4805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8768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B8610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6F1B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85259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001416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7.538,25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0F37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6043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6BFF8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364B1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7.538,25</w:t>
            </w:r>
          </w:p>
        </w:tc>
      </w:tr>
      <w:tr w:rsidR="0030126F" w:rsidRPr="0030126F" w14:paraId="7AA52916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ED630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MEP.925.21200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FE14A2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6A712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82D68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BF2B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4A7CB7" w14:textId="77777777" w:rsidR="0030126F" w:rsidRPr="0030126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4.265,96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9F6C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22578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85907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031F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D029A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DA2AB5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4.265,96</w:t>
            </w:r>
          </w:p>
        </w:tc>
      </w:tr>
      <w:tr w:rsidR="0030126F" w:rsidRPr="0030126F" w14:paraId="6808A59A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261ED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MEP.925.2120021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7980A9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499E7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5161F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2760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AEC5D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E824F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DFE8FC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5.337,32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F9D4C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63B55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30EAE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AF818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5.337,32</w:t>
            </w:r>
          </w:p>
        </w:tc>
      </w:tr>
      <w:tr w:rsidR="0030126F" w:rsidRPr="0030126F" w14:paraId="3A68F649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C6006E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MEP.933.2120021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0B4816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REPARAC. MANTENI. EDIFICIOS Y O.CONSTRUC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D962D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B091E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DA9B5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874B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656C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F1745F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556,40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0A203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822D8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1873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1E3876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556,40</w:t>
            </w:r>
          </w:p>
        </w:tc>
      </w:tr>
      <w:tr w:rsidR="0030126F" w:rsidRPr="0030126F" w14:paraId="3786EBBE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BD2C41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MSI.491.2160021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579C5E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EQUIPAMIENTO PARA PROCESOS DE INFORMACION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16AB6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BB2FF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2B04F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6B795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19C14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1800F4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11.609,50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E973C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0B325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9640E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444138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11.609,50</w:t>
            </w:r>
          </w:p>
        </w:tc>
      </w:tr>
      <w:tr w:rsidR="0030126F" w:rsidRPr="0030126F" w14:paraId="7334D141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0EAF2A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MSI.491.2200221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62C19D" w14:textId="77777777" w:rsidR="0030126F" w:rsidRPr="0030126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MATERIAL INFORMÁTICO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AA785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D7159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6525D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6981F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ABF14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53A64E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56.027,43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1FC7B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3CA47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7E814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31AFD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56.027,43</w:t>
            </w:r>
          </w:p>
        </w:tc>
      </w:tr>
      <w:tr w:rsidR="0030126F" w:rsidRPr="0030126F" w14:paraId="5D9C53CA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4CA33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PAA.336.22001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1F92CF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PRENSA, REVISTAS, LIBROS Y OTRAS PUBLICACIONES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4FF0C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D408F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698278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BEDDA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4B3CD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AF6C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89F9D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43C83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65990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ACD60C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-2.000,00</w:t>
            </w:r>
          </w:p>
        </w:tc>
      </w:tr>
      <w:tr w:rsidR="0030126F" w:rsidRPr="0030126F" w14:paraId="59AD9B1E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474685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PAA.336.22606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949DD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REUNIONES, CONFERENCIAS Y CURSOS.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436C3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9A638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E8EFB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40EDC9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EF1BB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2.600,00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08658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2B982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79CFA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20740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0F8D53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-2.600,00</w:t>
            </w:r>
          </w:p>
        </w:tc>
      </w:tr>
      <w:tr w:rsidR="0030126F" w:rsidRPr="0030126F" w14:paraId="0A41CB58" w14:textId="77777777" w:rsidTr="0030126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24B260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PAA.336.2260621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DBFCF8" w14:textId="77777777" w:rsidR="0030126F" w:rsidRPr="0030126F" w:rsidRDefault="0030126F" w:rsidP="0030126F">
            <w:pPr>
              <w:ind w:left="31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REUNIONES, CONFERENCIAS Y CURSOS.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8485B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0BA71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15C165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A927B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648FA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E72E10" w14:textId="77777777" w:rsidR="0030126F" w:rsidRPr="0030126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1.300,00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DF1174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AD4983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E9ED2C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3C8EDF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1.300,00</w:t>
            </w:r>
          </w:p>
        </w:tc>
      </w:tr>
      <w:tr w:rsidR="0030126F" w:rsidRPr="0030126F" w14:paraId="083622DD" w14:textId="77777777" w:rsidTr="0030126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22A9A4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PAA.336.22699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2B4AB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DIVERSOS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69F7E2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578B4A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878F3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8D2791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339435" w14:textId="77777777" w:rsidR="0030126F" w:rsidRPr="0030126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4.500,00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C98760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5B4AB6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4E03F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FB82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BE2249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-4.500,00</w:t>
            </w:r>
          </w:p>
        </w:tc>
      </w:tr>
      <w:tr w:rsidR="0030126F" w:rsidRPr="0030126F" w14:paraId="5962B406" w14:textId="77777777" w:rsidTr="0030126F">
        <w:trPr>
          <w:trHeight w:val="385"/>
        </w:trPr>
        <w:tc>
          <w:tcPr>
            <w:tcW w:w="4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431AF" w14:textId="77777777" w:rsidR="0030126F" w:rsidRPr="0030126F" w:rsidRDefault="0030126F" w:rsidP="0030126F">
            <w:pPr>
              <w:ind w:left="17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PAA.336.22706</w:t>
            </w:r>
          </w:p>
        </w:tc>
        <w:tc>
          <w:tcPr>
            <w:tcW w:w="8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2BF4C" w14:textId="77777777" w:rsidR="0030126F" w:rsidRPr="0030126F" w:rsidRDefault="0030126F" w:rsidP="0030126F">
            <w:pPr>
              <w:ind w:left="32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18D57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82E6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9F40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4524B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5CA3B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8.085,79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C221D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55C7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A432F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0541E" w14:textId="77777777" w:rsidR="0030126F" w:rsidRPr="0030126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7C810" w14:textId="77777777" w:rsidR="0030126F" w:rsidRPr="0030126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30126F">
              <w:rPr>
                <w:rFonts w:ascii="Times New Roman" w:eastAsia="Times New Roman" w:hAnsi="Times New Roman" w:cs="Times New Roman"/>
                <w:sz w:val="14"/>
                <w:szCs w:val="14"/>
              </w:rPr>
              <w:t>-8.085,79</w:t>
            </w:r>
          </w:p>
        </w:tc>
      </w:tr>
    </w:tbl>
    <w:p w14:paraId="3AA13C72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EB503F" w14:paraId="1AFD07FB" w14:textId="77777777" w:rsidTr="00EB503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8BB54" w14:textId="77777777" w:rsidR="0030126F" w:rsidRPr="00EB503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3C575E28" w14:textId="77777777" w:rsidR="0030126F" w:rsidRPr="00EB503F" w:rsidRDefault="0030126F" w:rsidP="0030126F">
            <w:pPr>
              <w:ind w:left="7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3F9CC" w14:textId="77777777" w:rsidR="0030126F" w:rsidRPr="00EB503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2FC13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D2D35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C2EF5" w14:textId="77777777" w:rsidR="0030126F" w:rsidRPr="00EB503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024BA4" w14:textId="77777777" w:rsidR="0030126F" w:rsidRPr="00EB503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C95DC" w14:textId="77777777" w:rsidR="0030126F" w:rsidRPr="00EB503F" w:rsidRDefault="0030126F" w:rsidP="0030126F">
            <w:pPr>
              <w:ind w:left="86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59AE1D78" w14:textId="77777777" w:rsidR="0030126F" w:rsidRPr="00EB503F" w:rsidRDefault="0030126F" w:rsidP="0030126F">
            <w:pPr>
              <w:ind w:left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07AD6AE0" w14:textId="77777777" w:rsidR="0030126F" w:rsidRPr="00EB503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9C488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54EDF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FCD6E" w14:textId="77777777" w:rsidR="0030126F" w:rsidRPr="00EB503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8B7B8" w14:textId="77777777" w:rsidR="0030126F" w:rsidRPr="00EB503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EB503F" w14:paraId="4A700E5D" w14:textId="77777777" w:rsidTr="00EB503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7DE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FEF2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6816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F75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F9AB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E5AE8" w14:textId="77777777" w:rsidR="0030126F" w:rsidRPr="00EB503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2519E" w14:textId="77777777" w:rsidR="0030126F" w:rsidRPr="00EB503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2045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D9E0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448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046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61FD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EB503F" w14:paraId="3E4CD0F6" w14:textId="77777777" w:rsidTr="00EB503F">
        <w:trPr>
          <w:trHeight w:val="25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7E3D36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PAA.336.2270618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A3243E1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562D55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9E88A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BEE1F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92EE26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6AF85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A8CB11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115.000,00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483170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16544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7AD37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B357EC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115.000,00</w:t>
            </w:r>
          </w:p>
        </w:tc>
      </w:tr>
      <w:tr w:rsidR="0030126F" w:rsidRPr="00EB503F" w14:paraId="78733055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F94A3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PAA.336.2270620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A088C1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AB22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488FB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BF6A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6E585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3F8AE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C0611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25.000,00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5A5AE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5ECA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8F31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B2E11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25.000,00</w:t>
            </w:r>
          </w:p>
        </w:tc>
      </w:tr>
      <w:tr w:rsidR="0030126F" w:rsidRPr="00EB503F" w14:paraId="5CDF4725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12376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E4FE88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0568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7C0AC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B562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9E561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5A2F0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CB555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30.822,70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94F7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EB3CA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83134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88A2E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30.822,70</w:t>
            </w:r>
          </w:p>
        </w:tc>
      </w:tr>
      <w:tr w:rsidR="0030126F" w:rsidRPr="00EB503F" w14:paraId="2D8B0B24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B9499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PAA.336.60900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49A01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906C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9D519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0EC1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7D5F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B29B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11E9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250A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97E5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10208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BD985D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</w:tr>
      <w:tr w:rsidR="0030126F" w:rsidRPr="00EB503F" w14:paraId="43A3906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37385F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PAA.336.77000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7A7B9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CAPITAL A EMPRESAS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E50D7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42DA3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B9273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23847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9E78C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8BCA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E2700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F167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E56F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2B5D3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-1.000,00</w:t>
            </w:r>
          </w:p>
        </w:tc>
      </w:tr>
      <w:tr w:rsidR="0030126F" w:rsidRPr="00EB503F" w14:paraId="2B5511A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E854B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PAC.924.22601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07471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3E86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ACA5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4AE0D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309F4E0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811A70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14.410,41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E0335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1F2B8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D5FBD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2A3A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17BA5B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-14.410,41</w:t>
            </w:r>
          </w:p>
        </w:tc>
      </w:tr>
      <w:tr w:rsidR="0030126F" w:rsidRPr="00EB503F" w14:paraId="007CC5D7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93BA7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PAC.924.2260221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645B6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13CDB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C8E2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B4274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52C2D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090D2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4AEF69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359,52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CF38E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C5F0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9E78E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921D5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359,52</w:t>
            </w:r>
          </w:p>
        </w:tc>
      </w:tr>
      <w:tr w:rsidR="0030126F" w:rsidRPr="00EB503F" w14:paraId="4F5DE2EB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BE68C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PAC.924.22609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C75F7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A550E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1DD2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2E2D9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6D4A3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14.410,41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685D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DD09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965C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51552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3CDA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9C89C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14.410,41</w:t>
            </w:r>
          </w:p>
        </w:tc>
      </w:tr>
      <w:tr w:rsidR="0030126F" w:rsidRPr="00EB503F" w14:paraId="2595CC2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D72C7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PAC.924.2260921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D2661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A3606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B697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CF9D0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C90F6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60E33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F9BE79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10.441,07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0D0DB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D3E33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C0CEF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D0714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10.441,07</w:t>
            </w:r>
          </w:p>
        </w:tc>
      </w:tr>
      <w:tr w:rsidR="0030126F" w:rsidRPr="00EB503F" w14:paraId="42106DC6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C6434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PAL.925.2260921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0F8A0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2E1D6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2AFED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7F52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9479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0B4F8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F7152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588,50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F2957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5BCC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4B41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3CC9A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588,50</w:t>
            </w:r>
          </w:p>
        </w:tc>
      </w:tr>
      <w:tr w:rsidR="0030126F" w:rsidRPr="00EB503F" w14:paraId="4A1C0CBB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500C9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PAL.925.2269921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FEBCA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DIVERSOS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98A3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69C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9241F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2F87AF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931D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ECB5E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1.311,82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0BD91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94A76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E685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915950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1.311,82</w:t>
            </w:r>
          </w:p>
        </w:tc>
      </w:tr>
      <w:tr w:rsidR="0030126F" w:rsidRPr="00EB503F" w14:paraId="1D948E24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21446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PAT.933.16000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497DB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FUNCIONARIOS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693AC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01D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8384D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8CA16C" w14:textId="77777777" w:rsidR="0030126F" w:rsidRPr="00EB503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2.700,00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197A3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7338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4BBA3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33B0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FDE3D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1A7F5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2.700,00</w:t>
            </w:r>
          </w:p>
        </w:tc>
      </w:tr>
      <w:tr w:rsidR="0030126F" w:rsidRPr="00EB503F" w14:paraId="24BD5AA6" w14:textId="77777777" w:rsidTr="00EB503F">
        <w:trPr>
          <w:trHeight w:val="541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DCAE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PBA.1521.62201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FCDE5F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EDIFICIOS Y OTRAS </w:t>
            </w:r>
          </w:p>
          <w:p w14:paraId="0BEBCB0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CONSTRUCCIONES - ARRU LOS </w:t>
            </w:r>
          </w:p>
          <w:p w14:paraId="6FD9011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PRINCIPES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0BD3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D00B2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483E8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93310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CBF8A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0F4A8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ABF77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4052F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BB87F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5B544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-2.000,00</w:t>
            </w:r>
          </w:p>
        </w:tc>
      </w:tr>
      <w:tr w:rsidR="0030126F" w:rsidRPr="00EB503F" w14:paraId="6432F98A" w14:textId="77777777" w:rsidTr="00EB503F">
        <w:trPr>
          <w:trHeight w:val="52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B5BE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PBA.1521.6220121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10D52D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EDIFICIOS Y OTRAS </w:t>
            </w:r>
          </w:p>
          <w:p w14:paraId="75CF04A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CONSTRUCCIONES - ARRU LOS </w:t>
            </w:r>
          </w:p>
          <w:p w14:paraId="21F24453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PRINCIPES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33ECE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14686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F7303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02336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7AEC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DB7460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105.633,65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0C63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403A2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036A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0CCD7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105.633,65</w:t>
            </w:r>
          </w:p>
        </w:tc>
      </w:tr>
      <w:tr w:rsidR="0030126F" w:rsidRPr="00EB503F" w14:paraId="04F74D7F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9BFCA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PBA.1532.6090021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392EA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BF59D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E573A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92A7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30F7E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A30C1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13D0E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333.267,21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41319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1920C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0AB2A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758EE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333.267,21</w:t>
            </w:r>
          </w:p>
        </w:tc>
      </w:tr>
      <w:tr w:rsidR="0030126F" w:rsidRPr="00EB503F" w14:paraId="0D0BB5C8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64A90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PBA.1532.61200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B430C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VIAS PUBLICAS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BF28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71DB3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2.625.666,24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F487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05F3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68E3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F1BE3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1AB0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F1EFA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8382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29C8DD" w14:textId="77777777" w:rsidR="0030126F" w:rsidRPr="00EB503F" w:rsidRDefault="0030126F" w:rsidP="0030126F">
            <w:pPr>
              <w:ind w:left="305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2.625.666,24</w:t>
            </w:r>
          </w:p>
        </w:tc>
      </w:tr>
      <w:tr w:rsidR="0030126F" w:rsidRPr="00EB503F" w14:paraId="6343B56A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4977E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PBA.1532.61900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8A706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06E6D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D20A77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961.000,00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E83A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1C980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0066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74E4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6059B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5DD2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6D448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EB26FF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961.000,00</w:t>
            </w:r>
          </w:p>
        </w:tc>
      </w:tr>
      <w:tr w:rsidR="0030126F" w:rsidRPr="00EB503F" w14:paraId="14263480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9386D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PBA.1532.6190021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A9A095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8234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4533001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974B3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2D8D8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9AE98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FEB5F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742.665,28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6B1B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2CD1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6E571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11138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742.665,28</w:t>
            </w:r>
          </w:p>
        </w:tc>
      </w:tr>
      <w:tr w:rsidR="0030126F" w:rsidRPr="00EB503F" w14:paraId="1467152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B8D71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PBA.160.60900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F3C0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4DDF3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79D7B8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264.070,00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5555E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CE6C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16AC5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DE5FB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0BE99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0C4EF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3D69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0A763F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264.070,00</w:t>
            </w:r>
          </w:p>
        </w:tc>
      </w:tr>
      <w:tr w:rsidR="0030126F" w:rsidRPr="00EB503F" w14:paraId="2267E267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A3FAFF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PBA.160.6090021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0E37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82925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33D13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F0A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773A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FF7D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827210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1.970.364,38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5E7F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5585C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F9693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69251" w14:textId="77777777" w:rsidR="0030126F" w:rsidRPr="00EB503F" w:rsidRDefault="0030126F" w:rsidP="0030126F">
            <w:pPr>
              <w:ind w:left="305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1.970.364,38</w:t>
            </w:r>
          </w:p>
        </w:tc>
      </w:tr>
      <w:tr w:rsidR="0030126F" w:rsidRPr="00EB503F" w14:paraId="53FCE7D9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654D02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PBA.160.61900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47F30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45C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90AFA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B008F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55B1E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966BD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B311A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B946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E4C2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0E641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225AA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-5.000,00</w:t>
            </w:r>
          </w:p>
        </w:tc>
      </w:tr>
      <w:tr w:rsidR="0030126F" w:rsidRPr="00EB503F" w14:paraId="76C0C6E8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57639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PBA.164.6210021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94B069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TERRENOS Y BIENES NATURALES.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407F1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58721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1EBDC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63E6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9CAF7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0503E8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139.683,19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73CFA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F1CA3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E7F26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4A4EE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139.683,19</w:t>
            </w:r>
          </w:p>
        </w:tc>
      </w:tr>
      <w:tr w:rsidR="0030126F" w:rsidRPr="00EB503F" w14:paraId="62FA45A4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9BA2D2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PBA.164.62200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C24BE5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E688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1BF16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203.422,05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09B63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A051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53DB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2768F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F262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B9F77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57225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CE21FA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203.422,05</w:t>
            </w:r>
          </w:p>
        </w:tc>
      </w:tr>
      <w:tr w:rsidR="0030126F" w:rsidRPr="00EB503F" w14:paraId="6CE6C53A" w14:textId="77777777" w:rsidTr="00EB503F">
        <w:trPr>
          <w:trHeight w:val="444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E8BE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PBA.164.6220021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A0943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2423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2B0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0DF5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507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EBCB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9FEB6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446.577,95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D643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B1CA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6F7C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B6CB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446.577,95</w:t>
            </w:r>
          </w:p>
        </w:tc>
      </w:tr>
    </w:tbl>
    <w:p w14:paraId="6C2941F8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0"/>
        <w:gridCol w:w="1024"/>
        <w:gridCol w:w="1063"/>
        <w:gridCol w:w="972"/>
        <w:gridCol w:w="892"/>
        <w:gridCol w:w="1258"/>
        <w:gridCol w:w="868"/>
        <w:gridCol w:w="853"/>
        <w:gridCol w:w="922"/>
        <w:gridCol w:w="1117"/>
      </w:tblGrid>
      <w:tr w:rsidR="0030126F" w:rsidRPr="00EB503F" w14:paraId="5FDFB84C" w14:textId="77777777" w:rsidTr="00EB503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4C9B3" w14:textId="77777777" w:rsidR="0030126F" w:rsidRPr="00EB503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4F4A7C38" w14:textId="77777777" w:rsidR="0030126F" w:rsidRPr="00EB503F" w:rsidRDefault="0030126F" w:rsidP="0030126F">
            <w:pPr>
              <w:ind w:left="7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C3FEA" w14:textId="77777777" w:rsidR="0030126F" w:rsidRPr="00EB503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CF076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1D3D6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85A9C" w14:textId="77777777" w:rsidR="0030126F" w:rsidRPr="00EB503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48F068" w14:textId="77777777" w:rsidR="0030126F" w:rsidRPr="00EB503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BA88A" w14:textId="77777777" w:rsidR="0030126F" w:rsidRPr="00EB503F" w:rsidRDefault="0030126F" w:rsidP="0030126F">
            <w:pPr>
              <w:ind w:left="86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7BBD790A" w14:textId="77777777" w:rsidR="0030126F" w:rsidRPr="00EB503F" w:rsidRDefault="0030126F" w:rsidP="0030126F">
            <w:pPr>
              <w:ind w:left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2ED97CB4" w14:textId="77777777" w:rsidR="0030126F" w:rsidRPr="00EB503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1D9D5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EB56B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29912" w14:textId="77777777" w:rsidR="0030126F" w:rsidRPr="00EB503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72128" w14:textId="77777777" w:rsidR="0030126F" w:rsidRPr="00EB503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EB503F" w14:paraId="3FA7A8B2" w14:textId="77777777" w:rsidTr="00EB503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E21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2B9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20FC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44F1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ADA4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3D297" w14:textId="77777777" w:rsidR="0030126F" w:rsidRPr="00EB503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2E91B" w14:textId="77777777" w:rsidR="0030126F" w:rsidRPr="00EB503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5B37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36D7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C65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5F5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DCA5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EB503F" w14:paraId="1DA88821" w14:textId="77777777" w:rsidTr="00EB503F">
        <w:trPr>
          <w:trHeight w:val="25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DFF86A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PBA.164.62500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DCEA1D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MOBILIARIO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C0E3E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85E6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0F537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A562D41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19.000,00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712F2A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F2C01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7BEFA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A7A3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41AF1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E754A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19.000,00</w:t>
            </w:r>
          </w:p>
        </w:tc>
      </w:tr>
      <w:tr w:rsidR="0030126F" w:rsidRPr="00EB503F" w14:paraId="140544F9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7B298F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PBA.164.6320021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F64F6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51174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F7F2F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30A93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D8D2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0642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33231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246.322,01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6E2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C9C4C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8FACC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E388D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246.322,01</w:t>
            </w:r>
          </w:p>
        </w:tc>
      </w:tr>
      <w:tr w:rsidR="0030126F" w:rsidRPr="00EB503F" w14:paraId="1EA5AB2A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33C60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PBA.165.61300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40852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ALUMBRADO PUBLICO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422DF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EA716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0CCB3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DBE3AD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15.581,39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A4BA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F4028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12DBBA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44.214,09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8435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0EF60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00ED8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59.795,48</w:t>
            </w:r>
          </w:p>
        </w:tc>
      </w:tr>
      <w:tr w:rsidR="0030126F" w:rsidRPr="00EB503F" w14:paraId="25C7934B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A4308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PBA.171.60400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E70682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PARQUES Y  PLAZAS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EF184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63532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373.369,02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7A62D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30057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4D806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443D7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F7121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7CD8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7BA46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5E17E6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373.369,02</w:t>
            </w:r>
          </w:p>
        </w:tc>
      </w:tr>
      <w:tr w:rsidR="0030126F" w:rsidRPr="00EB503F" w14:paraId="0A2E1E01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6A7BAF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PBA.171.6090021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17E7C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248DC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609B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3200A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4F1AC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C2E23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6C377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6.125,82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99670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12C00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5E8F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AABD5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6.125,82</w:t>
            </w:r>
          </w:p>
        </w:tc>
      </w:tr>
      <w:tr w:rsidR="0030126F" w:rsidRPr="00EB503F" w14:paraId="4D90DF10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41C1B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PBA.171.6190021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B1498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5F3EF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FEC7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676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3AFBB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D738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90261E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132.535,22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13439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14A08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5FC02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5C435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132.535,22</w:t>
            </w:r>
          </w:p>
        </w:tc>
      </w:tr>
      <w:tr w:rsidR="0030126F" w:rsidRPr="00EB503F" w14:paraId="1B1BE115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CA3CF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PBA.171.6210021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915C2B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TERRENOS Y BIENES NATURALES.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9BD4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3031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E8D9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FADA9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A17F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92AF5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555.205,46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5CA1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B514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D666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350C0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555.205,46</w:t>
            </w:r>
          </w:p>
        </w:tc>
      </w:tr>
      <w:tr w:rsidR="0030126F" w:rsidRPr="00EB503F" w14:paraId="530EE312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96A97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PBA.179.60900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EEFA1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FE0EDE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148.759,76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8D167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A2C4F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6A2D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6E48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E918C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688B3E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360.000,00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B2BA8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AA307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134A1B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508.759,76</w:t>
            </w:r>
          </w:p>
        </w:tc>
      </w:tr>
      <w:tr w:rsidR="0030126F" w:rsidRPr="00EB503F" w14:paraId="268BFD17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2A0DA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PBA.231.62200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5A403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5D7C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6FE02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F6C3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B0703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CCD93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6.147,59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B730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D577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446C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101C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10A4B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-6.147,59</w:t>
            </w:r>
          </w:p>
        </w:tc>
      </w:tr>
      <w:tr w:rsidR="0030126F" w:rsidRPr="00EB503F" w14:paraId="42209380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79118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PBA.231.63200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A24E65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A657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6B3510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149.412,44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DF66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7A84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4690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26711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CE211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D8CB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11F3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AF6773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149.412,44</w:t>
            </w:r>
          </w:p>
        </w:tc>
      </w:tr>
      <w:tr w:rsidR="0030126F" w:rsidRPr="00EB503F" w14:paraId="2AAEBF39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C75E8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PBA.312.62200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34B3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EA8BD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3.804,21</w:t>
            </w: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02F29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2296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0201F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1303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83C97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D4EFF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05A0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F9B7A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0721F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3.804,21</w:t>
            </w:r>
          </w:p>
        </w:tc>
      </w:tr>
      <w:tr w:rsidR="0030126F" w:rsidRPr="00EB503F" w14:paraId="6D95567E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EAB3E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PBA.312.6220021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04F96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E136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F26C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2E215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C1082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619C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BBC60A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33.191,53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A934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535F3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78C36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EE35D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33.191,53</w:t>
            </w:r>
          </w:p>
        </w:tc>
      </w:tr>
      <w:tr w:rsidR="0030126F" w:rsidRPr="00EB503F" w14:paraId="4DDEEC1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241F9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PBA.323.6320021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D2C4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F8E8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FA6E4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646B5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7787A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9C0C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A0129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168.552,48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4F6AD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6B2EF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F5924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FA3C0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168.552,48</w:t>
            </w:r>
          </w:p>
        </w:tc>
      </w:tr>
      <w:tr w:rsidR="0030126F" w:rsidRPr="00EB503F" w14:paraId="489448A7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14ADC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PBA.333.62200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5BDA0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C8088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FAD4B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BE5B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B5DA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902A5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B5817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34394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860F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FEBF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11D7E4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-10.000,00</w:t>
            </w:r>
          </w:p>
        </w:tc>
      </w:tr>
      <w:tr w:rsidR="0030126F" w:rsidRPr="00EB503F" w14:paraId="3287E68A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B40E3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PBA.333.63200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91AB1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5CA4C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2A85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4852A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97D91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70FE76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DEAEF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E9FE4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CC185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CED72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214604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-10.000,00</w:t>
            </w:r>
          </w:p>
        </w:tc>
      </w:tr>
      <w:tr w:rsidR="0030126F" w:rsidRPr="00EB503F" w14:paraId="3C0E5457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A402D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PBA.337.62200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0EC41C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8628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C34DC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8AE6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C8836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5162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10929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D4875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580DF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1C608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B0ADF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-8.000,00</w:t>
            </w:r>
          </w:p>
        </w:tc>
      </w:tr>
      <w:tr w:rsidR="0030126F" w:rsidRPr="00EB503F" w14:paraId="1A635D7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C65A4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PBA.337.63200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8168D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A022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5D2D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998F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2F7215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1.108,01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38871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A25F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2A56E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54CB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FE006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62F52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1.108,01</w:t>
            </w:r>
          </w:p>
        </w:tc>
      </w:tr>
      <w:tr w:rsidR="0030126F" w:rsidRPr="00EB503F" w14:paraId="78BFBB00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05E90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PBA.337.6320021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C9694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D7AB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D05D8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A205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AA7B3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46568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727FE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24.675,98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A20C0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B5129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97B3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DC83F8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24.675,98</w:t>
            </w:r>
          </w:p>
        </w:tc>
      </w:tr>
      <w:tr w:rsidR="0030126F" w:rsidRPr="00EB503F" w14:paraId="3F9606E1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75DD3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PBA.337.6370021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B48EA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PROYECTOS COMPLEJOS.- TEATRO CINE REALEJOS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D25AE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F5A0B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2355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9B062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48998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36BE31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1.624.541,66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2B11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53E1B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0603F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D2EB35" w14:textId="77777777" w:rsidR="0030126F" w:rsidRPr="00EB503F" w:rsidRDefault="0030126F" w:rsidP="0030126F">
            <w:pPr>
              <w:ind w:left="305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1.624.541,66</w:t>
            </w:r>
          </w:p>
        </w:tc>
      </w:tr>
      <w:tr w:rsidR="0030126F" w:rsidRPr="00EB503F" w14:paraId="37CC762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92A92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PBA.342.62200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70E91C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AB8ED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93CC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22211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5C2C3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1866E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2FDB8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055A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8004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3D9B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8B29B9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-30.000,00</w:t>
            </w:r>
          </w:p>
        </w:tc>
      </w:tr>
      <w:tr w:rsidR="0030126F" w:rsidRPr="00EB503F" w14:paraId="2D922475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DE594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PBA.342.63200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13530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651EC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5A1C44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338.584,14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B5F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89BDA2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23.630,00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CB72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4C5C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956A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3111F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8B630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641BF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362.214,14</w:t>
            </w:r>
          </w:p>
        </w:tc>
      </w:tr>
      <w:tr w:rsidR="0030126F" w:rsidRPr="00EB503F" w14:paraId="77067D65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8D5FC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PBA.342.6320021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A0A69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22EE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32FE4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521A7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CE79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1D285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A1B8C5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350.171,70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3A40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CDF2B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E475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88ED5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350.171,70</w:t>
            </w:r>
          </w:p>
        </w:tc>
      </w:tr>
      <w:tr w:rsidR="0030126F" w:rsidRPr="00EB503F" w14:paraId="4758BF86" w14:textId="77777777" w:rsidTr="00EB503F">
        <w:trPr>
          <w:trHeight w:val="622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5748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PBA.342.6320120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3CA4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446A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789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7C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D07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33E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6A28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1.398,76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66AD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C8FD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81D7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FA56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1.398,76</w:t>
            </w:r>
          </w:p>
        </w:tc>
      </w:tr>
    </w:tbl>
    <w:p w14:paraId="32B85B7C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EB503F" w14:paraId="739BDC0A" w14:textId="77777777" w:rsidTr="00EB503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A7BC9" w14:textId="77777777" w:rsidR="0030126F" w:rsidRPr="00EB503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728BC2C1" w14:textId="77777777" w:rsidR="0030126F" w:rsidRPr="00EB503F" w:rsidRDefault="0030126F" w:rsidP="0030126F">
            <w:pPr>
              <w:ind w:left="7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B662A" w14:textId="77777777" w:rsidR="0030126F" w:rsidRPr="00EB503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B436F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6BBA2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92C8A" w14:textId="77777777" w:rsidR="0030126F" w:rsidRPr="00EB503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6E792E" w14:textId="77777777" w:rsidR="0030126F" w:rsidRPr="00EB503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BCBC0" w14:textId="77777777" w:rsidR="0030126F" w:rsidRPr="00EB503F" w:rsidRDefault="0030126F" w:rsidP="0030126F">
            <w:pPr>
              <w:ind w:left="86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14347020" w14:textId="77777777" w:rsidR="0030126F" w:rsidRPr="00EB503F" w:rsidRDefault="0030126F" w:rsidP="0030126F">
            <w:pPr>
              <w:ind w:left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3ABE3A57" w14:textId="77777777" w:rsidR="0030126F" w:rsidRPr="00EB503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0F6B8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5C5E4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57587" w14:textId="77777777" w:rsidR="0030126F" w:rsidRPr="00EB503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A6A46" w14:textId="77777777" w:rsidR="0030126F" w:rsidRPr="00EB503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EB503F" w14:paraId="38AD0AAB" w14:textId="77777777" w:rsidTr="00EB503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558F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2631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FD95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0FD9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CC1A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CED11" w14:textId="77777777" w:rsidR="0030126F" w:rsidRPr="00EB503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F8C21" w14:textId="77777777" w:rsidR="0030126F" w:rsidRPr="00EB503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F977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39D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CAA2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8D68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B38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EB503F" w14:paraId="78E805C1" w14:textId="77777777" w:rsidTr="00EB503F">
        <w:trPr>
          <w:trHeight w:val="368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7F0A46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PBA.342.6330120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BA1C8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E680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E9078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AD3917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17FD1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A17E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18AF8B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30.644,54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B7511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53A8B9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20A374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F7C90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30.644,54</w:t>
            </w:r>
          </w:p>
        </w:tc>
      </w:tr>
      <w:tr w:rsidR="0030126F" w:rsidRPr="00EB503F" w14:paraId="0DFD4C05" w14:textId="77777777" w:rsidTr="00EB503F">
        <w:trPr>
          <w:trHeight w:val="216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31B2D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PBA.419.6210021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A63048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TERRENOS Y BIENES NATURALES.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96F5B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5DA38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58676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A84056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D0391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2AEE4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151.348,86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054D6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782AD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101E3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643976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151.348,86</w:t>
            </w:r>
          </w:p>
        </w:tc>
      </w:tr>
      <w:tr w:rsidR="0030126F" w:rsidRPr="00EB503F" w14:paraId="765A1AD7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5A21B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PBA.430.60900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CCA21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73AE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0831F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70EC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357C7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5FC6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E228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39CD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7F887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A3F5E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D9E98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-20.000,00</w:t>
            </w:r>
          </w:p>
        </w:tc>
      </w:tr>
      <w:tr w:rsidR="0030126F" w:rsidRPr="00EB503F" w14:paraId="3496182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C490F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PBA.430.62700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FAD62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P.COMPLEJO INV. NUEVA FUNCION.SERVICIOS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F6A8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B6AC6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FF819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1A755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14570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5BB23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D189F5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46.831,07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A62D8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2DAD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6E5A96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46.831,07</w:t>
            </w:r>
          </w:p>
        </w:tc>
      </w:tr>
      <w:tr w:rsidR="0030126F" w:rsidRPr="00EB503F" w14:paraId="18D84C6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29E93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PBA.432.60900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E584C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249CC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A9FD5E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DF28E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30581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AF689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BDEE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B2A49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615E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6A4AF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CBC885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-10.000,00</w:t>
            </w:r>
          </w:p>
        </w:tc>
      </w:tr>
      <w:tr w:rsidR="0030126F" w:rsidRPr="00EB503F" w14:paraId="0608A51D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F85DE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PBA.432.62200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36D67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CD3BA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76AC5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BE7FA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34728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1B643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E149E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CDD29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9342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71FFB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6B64D8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-10.000,00</w:t>
            </w:r>
          </w:p>
        </w:tc>
      </w:tr>
      <w:tr w:rsidR="0030126F" w:rsidRPr="00EB503F" w14:paraId="55D541E3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B2F9B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PBA.454.60900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22B37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4B380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B1BBB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7C0EE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54E4E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DE26B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2.681,08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81230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29EC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57823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2B9DC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5173D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-2.681,08</w:t>
            </w:r>
          </w:p>
        </w:tc>
      </w:tr>
      <w:tr w:rsidR="0030126F" w:rsidRPr="00EB503F" w14:paraId="2928415A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4D924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PBA.454.61900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F2A94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55EFA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D6A2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1B0B8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96F0B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9CB9A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8AFF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69749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A9BCB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B96A6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30A8C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-10.000,00</w:t>
            </w:r>
          </w:p>
        </w:tc>
      </w:tr>
      <w:tr w:rsidR="0030126F" w:rsidRPr="00EB503F" w14:paraId="22300AF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5FDEC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PBA.920.6320021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F26443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INV. REPOSICION EDIFICIOS Y CONSTRUCC.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FD54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A83D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3D37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80A1C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CA35E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8332D1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170,07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41497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ACA71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92C1D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2366E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170,07</w:t>
            </w:r>
          </w:p>
        </w:tc>
      </w:tr>
      <w:tr w:rsidR="0030126F" w:rsidRPr="00EB503F" w14:paraId="38B28FB5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220F3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PBA.924.62200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AE3DC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8570E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495E2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ADF14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0D4A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FC05A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7.200,00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7277D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6C639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34CA8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4A8B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E46990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-7.200,00</w:t>
            </w:r>
          </w:p>
        </w:tc>
      </w:tr>
      <w:tr w:rsidR="0030126F" w:rsidRPr="00EB503F" w14:paraId="7D3B86EA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3FD6C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PBA.925.62200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1FDA8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0F2A0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CC6FB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E68E3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EB43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8D4070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2.946,46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EDEC3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8AF60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0D6FC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858A6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1B168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-2.946,46</w:t>
            </w:r>
          </w:p>
        </w:tc>
      </w:tr>
      <w:tr w:rsidR="0030126F" w:rsidRPr="00EB503F" w14:paraId="0000EB86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B3AB6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PBA.933.6000021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C46E81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INVERSIONES EN TERRENOS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D0391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2ABB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76C4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5BCA4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6B86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013633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264.141,10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8907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FE774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31E2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D06D6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264.141,10</w:t>
            </w:r>
          </w:p>
        </w:tc>
      </w:tr>
      <w:tr w:rsidR="0030126F" w:rsidRPr="00EB503F" w14:paraId="39CF62AA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58198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PBA.933.62200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D7D2B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EDIFICIOS Y OTRAS CONSTRUCCIONES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BC98F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4522A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505D3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15691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6E5E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3482F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90706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350E3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70067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B3CD15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90.000,00</w:t>
            </w:r>
          </w:p>
        </w:tc>
      </w:tr>
      <w:tr w:rsidR="0030126F" w:rsidRPr="00EB503F" w14:paraId="436E273E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08EAE6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PBA.933.6330021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285CE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812AF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5920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388E5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B8DF0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5086A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4990BA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36.922,77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41F8E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F76F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74755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C7860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36.922,77</w:t>
            </w:r>
          </w:p>
        </w:tc>
      </w:tr>
      <w:tr w:rsidR="0030126F" w:rsidRPr="00EB503F" w14:paraId="0D674AAA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E447C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PRE.931.12100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A32186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DE DESTINO.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49BF0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31AB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98F63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2BA4D4" w14:textId="77777777" w:rsidR="0030126F" w:rsidRPr="00EB503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8.500,00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5F3FF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25D6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A68CB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7025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562A1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989A61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8.500,00</w:t>
            </w:r>
          </w:p>
        </w:tc>
      </w:tr>
      <w:tr w:rsidR="0030126F" w:rsidRPr="00EB503F" w14:paraId="22EE5C94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A823E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PRE.931.16000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769EC7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B5F8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16DFB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92148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2A41BB" w14:textId="77777777" w:rsidR="0030126F" w:rsidRPr="00EB503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286F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5360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9AB9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C5D82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03742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B66A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</w:tr>
      <w:tr w:rsidR="0030126F" w:rsidRPr="00EB503F" w14:paraId="028C9313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6264E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PRO.912.2200021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C66C5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36AE0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BE2D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F328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75A15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BB604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6A0758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232,17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A89C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C8D6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1A3B0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5770B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232,17</w:t>
            </w:r>
          </w:p>
        </w:tc>
      </w:tr>
      <w:tr w:rsidR="0030126F" w:rsidRPr="00EB503F" w14:paraId="6DC5A48A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F2EAE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PRO.912.22601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2AD08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8E9A6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C5D5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AAF3A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5127A1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14.000,00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6A118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2FFB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C9ACB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F2E0B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A37A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AD348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14.000,00</w:t>
            </w:r>
          </w:p>
        </w:tc>
      </w:tr>
      <w:tr w:rsidR="0030126F" w:rsidRPr="00EB503F" w14:paraId="630EA826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463FA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PRO.912.2260121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0433A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3E1C3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CCDA0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D4D7A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61A90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9DC1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0D0E9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1.720,60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F6C25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89DE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35CAA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AC0A2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1.720,60</w:t>
            </w:r>
          </w:p>
        </w:tc>
      </w:tr>
      <w:tr w:rsidR="0030126F" w:rsidRPr="00EB503F" w14:paraId="091E4D86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55B12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PRS.491.2200021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7A8B20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380F8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B9BEF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E0A1D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AC81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F0FC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19040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1.044,22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BD7D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781D5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0B2F7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29729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1.044,22</w:t>
            </w:r>
          </w:p>
        </w:tc>
      </w:tr>
      <w:tr w:rsidR="0030126F" w:rsidRPr="00EB503F" w14:paraId="3172D7CA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90BD6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PTC.135.2140021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BF33A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ELEMENTOS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2E0EB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F897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CF07E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6F15C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A3BD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A2016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1.385,72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1D6CE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E74C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7A5C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48946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1.385,72</w:t>
            </w:r>
          </w:p>
        </w:tc>
      </w:tr>
      <w:tr w:rsidR="0030126F" w:rsidRPr="00EB503F" w14:paraId="437E5D19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CD311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PTC.135.2210321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E0BE2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COMBUSTIBLES Y CARBURANTES.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EBE1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48AD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47233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1ED53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E574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C52277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3.296,07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C7F6E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5928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73DC7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DA7E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3.296,07</w:t>
            </w:r>
          </w:p>
        </w:tc>
      </w:tr>
      <w:tr w:rsidR="0030126F" w:rsidRPr="00EB503F" w14:paraId="51D94FF1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C6534F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PTC.135.22104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76E5A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VESTUARIO.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54027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06DA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AC276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70F5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8FFA2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7D51C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B66F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D7843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F7AC7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9F0D9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-2.000,00</w:t>
            </w:r>
          </w:p>
        </w:tc>
      </w:tr>
      <w:tr w:rsidR="0030126F" w:rsidRPr="00EB503F" w14:paraId="78F8AC62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DCB49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PTC.135.22601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087E6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E66A8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914B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FC108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12AE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CB010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F2E12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B461D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19882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8962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9BD2F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-2.000,00</w:t>
            </w:r>
          </w:p>
        </w:tc>
      </w:tr>
      <w:tr w:rsidR="0030126F" w:rsidRPr="00EB503F" w14:paraId="365244F5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FA3252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69646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3DC3E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1FBF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7D0F2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BAF06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A5AA2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7EB63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20964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32BE7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C0F74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DB2CCC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</w:tr>
      <w:tr w:rsidR="0030126F" w:rsidRPr="00EB503F" w14:paraId="3B364FC3" w14:textId="77777777" w:rsidTr="00EB503F">
        <w:trPr>
          <w:trHeight w:val="356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C435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066B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1CCA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50F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D77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F80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A8E8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AAF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DE8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FB2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E6F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6D42A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-3.000,00</w:t>
            </w:r>
          </w:p>
        </w:tc>
      </w:tr>
    </w:tbl>
    <w:p w14:paraId="2D9EB319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76"/>
        <w:gridCol w:w="821"/>
        <w:gridCol w:w="1024"/>
        <w:gridCol w:w="1063"/>
        <w:gridCol w:w="972"/>
        <w:gridCol w:w="891"/>
        <w:gridCol w:w="1258"/>
        <w:gridCol w:w="868"/>
        <w:gridCol w:w="853"/>
        <w:gridCol w:w="922"/>
        <w:gridCol w:w="1117"/>
      </w:tblGrid>
      <w:tr w:rsidR="0030126F" w:rsidRPr="00EB503F" w14:paraId="37A479DA" w14:textId="77777777" w:rsidTr="00EB503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995F5" w14:textId="77777777" w:rsidR="0030126F" w:rsidRPr="00EB503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6E0AA39B" w14:textId="77777777" w:rsidR="0030126F" w:rsidRPr="00EB503F" w:rsidRDefault="0030126F" w:rsidP="0030126F">
            <w:pPr>
              <w:ind w:left="7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355B7" w14:textId="77777777" w:rsidR="0030126F" w:rsidRPr="00EB503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C103E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7EE4C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D8FEF" w14:textId="77777777" w:rsidR="0030126F" w:rsidRPr="00EB503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C791C1" w14:textId="77777777" w:rsidR="0030126F" w:rsidRPr="00EB503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F48FE" w14:textId="77777777" w:rsidR="0030126F" w:rsidRPr="00EB503F" w:rsidRDefault="0030126F" w:rsidP="0030126F">
            <w:pPr>
              <w:ind w:left="86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7C1014BB" w14:textId="77777777" w:rsidR="0030126F" w:rsidRPr="00EB503F" w:rsidRDefault="0030126F" w:rsidP="0030126F">
            <w:pPr>
              <w:ind w:left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0FF84FAF" w14:textId="77777777" w:rsidR="0030126F" w:rsidRPr="00EB503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5A8E4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D1523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09F2E" w14:textId="77777777" w:rsidR="0030126F" w:rsidRPr="00EB503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77BC8" w14:textId="77777777" w:rsidR="0030126F" w:rsidRPr="00EB503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EB503F" w14:paraId="791B338A" w14:textId="77777777" w:rsidTr="00EB503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3840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BCBB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4066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650B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4732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14DE5" w14:textId="77777777" w:rsidR="0030126F" w:rsidRPr="00EB503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617AA" w14:textId="77777777" w:rsidR="0030126F" w:rsidRPr="00EB503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6CD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67F3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A7E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C215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810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EB503F" w14:paraId="61FB85AC" w14:textId="77777777" w:rsidTr="00EB503F">
        <w:trPr>
          <w:trHeight w:val="403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39525C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PTC.135.48979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BD61C6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- PROTECCIÓN CIVIL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00D6E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E456929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24.000,00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E0069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69874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377800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A76EF6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FCADC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824F5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629B36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8D4ACF2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24.000,00</w:t>
            </w:r>
          </w:p>
        </w:tc>
      </w:tr>
      <w:tr w:rsidR="0030126F" w:rsidRPr="00EB503F" w14:paraId="4D2C9993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43F57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PTC.135.78001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2BE7B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TRANSFERENCIAS DE CAPITAL - PROTECCIÓN CIVIL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650E08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D8056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52FDC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DDB2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1D51D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D9BCF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33F0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9E605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E32E3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70E5C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</w:tr>
      <w:tr w:rsidR="0030126F" w:rsidRPr="00EB503F" w14:paraId="332A1C4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0C8DE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RLI.136.46701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AD515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 CONSORCIOS - A CONSORCION DE INCENDIOS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15DF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18FAE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5DA1E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198AD7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3.597,83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F0251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6CC763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DF19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E347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2E82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46049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3.597,83</w:t>
            </w:r>
          </w:p>
        </w:tc>
      </w:tr>
      <w:tr w:rsidR="0030126F" w:rsidRPr="00EB503F" w14:paraId="1A73C166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8C5F7B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RLI.932.22708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37E3A7" w14:textId="77777777" w:rsidR="0030126F" w:rsidRPr="00EB503F" w:rsidRDefault="0030126F" w:rsidP="0030126F">
            <w:pPr>
              <w:ind w:left="31" w:firstLine="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SERVICIOS DE RECAUDACIÓN A FAVOR DE LA ENTIDAD.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253B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7357B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FA306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1F961D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14.126,43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CEC77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C67CB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AB4E9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F22C0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8EEA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CAA6F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14.126,43</w:t>
            </w:r>
          </w:p>
        </w:tc>
      </w:tr>
      <w:tr w:rsidR="0030126F" w:rsidRPr="00EB503F" w14:paraId="2D6DD1C4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CF28F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RSV.1532.44902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636D7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VIAS PUBLICAS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A36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AB8507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21.900,00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1B2CB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04E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25A65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6B63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D7D4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1D16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E27A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910B5D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21.900,00</w:t>
            </w:r>
          </w:p>
        </w:tc>
      </w:tr>
      <w:tr w:rsidR="0030126F" w:rsidRPr="00EB503F" w14:paraId="38A86B29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15240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RSV.1532.74901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13A92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VIAS PÚBLICAS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4D5F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541C7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D5D38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0E6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35555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16DD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316A2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C379C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24502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2438EA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200.000,00</w:t>
            </w:r>
          </w:p>
        </w:tc>
      </w:tr>
      <w:tr w:rsidR="0030126F" w:rsidRPr="00EB503F" w14:paraId="029143F2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23CB0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RSV.1621.44903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2FA74C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RECOGIDA RESIDUOS SOLIDOS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73208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891D95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154.000,00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40A6F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50F5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E4C8F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FF830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53853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2A02E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BEC1D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1F5875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154.000,00</w:t>
            </w:r>
          </w:p>
        </w:tc>
      </w:tr>
      <w:tr w:rsidR="0030126F" w:rsidRPr="00EB503F" w14:paraId="798A44C8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E83A5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RSV.1621.74902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11C6A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RECOGIDA RESIDUOS SÓLIDOS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FF29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EF6583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160F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486C1AE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510C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6B8C5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F4B8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629BB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B9B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89ABA2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200.000,00</w:t>
            </w:r>
          </w:p>
        </w:tc>
      </w:tr>
      <w:tr w:rsidR="0030126F" w:rsidRPr="00EB503F" w14:paraId="743FC40A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7DB22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RSV.163.44904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295C9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LIMPIEZA VIARIA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D0CF9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88E1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17.700,00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2F4DE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CCC9C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657A8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9B54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4D304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41DD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D94D7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7D62AF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17.700,00</w:t>
            </w:r>
          </w:p>
        </w:tc>
      </w:tr>
      <w:tr w:rsidR="0030126F" w:rsidRPr="00EB503F" w14:paraId="1CA7570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50A61F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RSV.164.44905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01E215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CEMENTERIOS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4B0BE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1499A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5845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7DC63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2B1BF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DC3AE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CC92E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2C595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6D66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0FB53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100,00</w:t>
            </w:r>
          </w:p>
        </w:tc>
      </w:tr>
      <w:tr w:rsidR="0030126F" w:rsidRPr="00EB503F" w14:paraId="7572B61B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C321F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RSV.171.44906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FA692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PARQUES Y JARDINES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39FE88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A7B50A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59.582,25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D93D7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17C93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8FD5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0A96A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427BC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94605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40763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3236C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59.582,25</w:t>
            </w:r>
          </w:p>
        </w:tc>
      </w:tr>
      <w:tr w:rsidR="0030126F" w:rsidRPr="00EB503F" w14:paraId="308457B9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C11BC6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RSV.342.44909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535F6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 A REALSERV -  PABELLÓN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8008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E14905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BB48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CF3D1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66F7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3EC93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B9780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3F725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12A23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E4EDD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100,00</w:t>
            </w:r>
          </w:p>
        </w:tc>
      </w:tr>
      <w:tr w:rsidR="0030126F" w:rsidRPr="00EB503F" w14:paraId="5804CD85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26242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SAN.311.2269921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45E51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DIVERSOS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72F6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70271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97AD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F2E6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8033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383E5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6.259,50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BD104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278C1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35AB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100E6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6.259,50</w:t>
            </w:r>
          </w:p>
        </w:tc>
      </w:tr>
      <w:tr w:rsidR="0030126F" w:rsidRPr="00EB503F" w14:paraId="33277649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4D543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SAN.311.22706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A38C5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4C4D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4654F7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22.336,12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3627F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A773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F9F39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02BF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85BE9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ECB4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D03F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0E06CC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22.336,12</w:t>
            </w:r>
          </w:p>
        </w:tc>
      </w:tr>
      <w:tr w:rsidR="0030126F" w:rsidRPr="00EB503F" w14:paraId="168F83F2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F18E8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SAN.311.2270621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F4EFB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9CF4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94F7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9879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73176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558DB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2A1094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39.615,24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CABD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D8B3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78BC8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E4D36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39.615,24</w:t>
            </w:r>
          </w:p>
        </w:tc>
      </w:tr>
      <w:tr w:rsidR="0030126F" w:rsidRPr="00EB503F" w14:paraId="14618E58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586C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SEC.920.12000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CF313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SUELDOS DEL GRUPO A1.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9EFC8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B2E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51FA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114EF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0E53E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9.657,00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5DB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BC20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46203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DEA8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2AA75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-9.657,00</w:t>
            </w:r>
          </w:p>
        </w:tc>
      </w:tr>
      <w:tr w:rsidR="0030126F" w:rsidRPr="00EB503F" w14:paraId="3EFE9518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9E771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SEC.920.12100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4CC01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DE DESTINO.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723ED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E1D46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9EA85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AE116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DDEAB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7.250,00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8344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E5F0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3FC15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E8EF8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394450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-7.250,00</w:t>
            </w:r>
          </w:p>
        </w:tc>
      </w:tr>
      <w:tr w:rsidR="0030126F" w:rsidRPr="00EB503F" w14:paraId="7AF906B1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AA800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SEC.920.12101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FD685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ESPECÍFICO.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9A05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D9107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9BC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63DC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CC02A8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16.179,00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8ED6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C017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59EB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B3D1F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8A194B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-16.179,00</w:t>
            </w:r>
          </w:p>
        </w:tc>
      </w:tr>
      <w:tr w:rsidR="0030126F" w:rsidRPr="00EB503F" w14:paraId="77F0A2D5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82BA3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SEC.920.16000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2E00C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E0D2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00C36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5D3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9680B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D3C77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6.284,00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98E14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08071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05A99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47FFC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2BC9FC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-6.284,00</w:t>
            </w:r>
          </w:p>
        </w:tc>
      </w:tr>
      <w:tr w:rsidR="0030126F" w:rsidRPr="00EB503F" w14:paraId="5741155F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A3C0D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SIM.491.21300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2A9EF2" w14:textId="77777777" w:rsidR="0030126F" w:rsidRPr="00EB503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20A0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C3C2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1290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2ED4D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A81A1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FCCF7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031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75F47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30DC9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8A5DE7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-14.000,00</w:t>
            </w:r>
          </w:p>
        </w:tc>
      </w:tr>
      <w:tr w:rsidR="0030126F" w:rsidRPr="00EB503F" w14:paraId="3F12C434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DDCF0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SIM.491.2260221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5C2BF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0F764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39499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C866B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18696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9114E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DB8C08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97C58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81B5D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29E53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4BC008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EB503F" w14:paraId="5646F399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FDDBC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SIM.491.2270621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E62A4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F1BC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E679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67FA9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04852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7552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F3ABC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13.667,77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127F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A332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D391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8DB43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13.667,77</w:t>
            </w:r>
          </w:p>
        </w:tc>
      </w:tr>
      <w:tr w:rsidR="0030126F" w:rsidRPr="00EB503F" w14:paraId="1078CC88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FC2412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SIM.491.62600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00D188" w14:textId="77777777" w:rsidR="0030126F" w:rsidRPr="00EB503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EQUIPOS PARA PROCESOS DE INFORMACION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73262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8B4E2E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43146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72772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51F4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2929F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3B221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970D3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E1E5E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3E4F66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45.000,00</w:t>
            </w:r>
          </w:p>
        </w:tc>
      </w:tr>
      <w:tr w:rsidR="0030126F" w:rsidRPr="00EB503F" w14:paraId="60E83098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B340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SIM.491.6260021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17DA58" w14:textId="77777777" w:rsidR="0030126F" w:rsidRPr="00EB503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EQUIPOS PARA PROCESOS DE INFORMACION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2027B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A0E8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057A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46E8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40C89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5BED31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21.609,33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A774A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33DE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F3484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29928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21.609,33</w:t>
            </w:r>
          </w:p>
        </w:tc>
      </w:tr>
      <w:tr w:rsidR="0030126F" w:rsidRPr="00EB503F" w14:paraId="794FECDC" w14:textId="77777777" w:rsidTr="00EB503F">
        <w:trPr>
          <w:trHeight w:val="538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D1D5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SIM.491.62700</w:t>
            </w:r>
          </w:p>
        </w:tc>
        <w:tc>
          <w:tcPr>
            <w:tcW w:w="8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BA8EA" w14:textId="77777777" w:rsidR="0030126F" w:rsidRPr="00EB503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P.COMPLEJO INV. NUEVA FUNCION.SERVICIOS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BDA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2AA2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63D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0A08C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2.681,08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BFC0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0FC0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15D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48E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D8BF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08F8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2.681,08</w:t>
            </w:r>
          </w:p>
        </w:tc>
      </w:tr>
    </w:tbl>
    <w:p w14:paraId="0A3EAF8F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181"/>
        <w:gridCol w:w="820"/>
        <w:gridCol w:w="1024"/>
        <w:gridCol w:w="1063"/>
        <w:gridCol w:w="972"/>
        <w:gridCol w:w="887"/>
        <w:gridCol w:w="1258"/>
        <w:gridCol w:w="868"/>
        <w:gridCol w:w="853"/>
        <w:gridCol w:w="922"/>
        <w:gridCol w:w="1117"/>
      </w:tblGrid>
      <w:tr w:rsidR="0030126F" w:rsidRPr="00EB503F" w14:paraId="6234B039" w14:textId="77777777" w:rsidTr="00EB503F">
        <w:trPr>
          <w:trHeight w:val="394"/>
        </w:trPr>
        <w:tc>
          <w:tcPr>
            <w:tcW w:w="4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1A956" w14:textId="77777777" w:rsidR="0030126F" w:rsidRPr="00EB503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692A1E68" w14:textId="77777777" w:rsidR="0030126F" w:rsidRPr="00EB503F" w:rsidRDefault="0030126F" w:rsidP="0030126F">
            <w:pPr>
              <w:ind w:left="7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D77A4" w14:textId="77777777" w:rsidR="0030126F" w:rsidRPr="00EB503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38BB8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3F413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75BC2" w14:textId="77777777" w:rsidR="0030126F" w:rsidRPr="00EB503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182008" w14:textId="77777777" w:rsidR="0030126F" w:rsidRPr="00EB503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1A4CE" w14:textId="77777777" w:rsidR="0030126F" w:rsidRPr="00EB503F" w:rsidRDefault="0030126F" w:rsidP="0030126F">
            <w:pPr>
              <w:ind w:left="86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046C3AC5" w14:textId="77777777" w:rsidR="0030126F" w:rsidRPr="00EB503F" w:rsidRDefault="0030126F" w:rsidP="0030126F">
            <w:pPr>
              <w:ind w:left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4717596E" w14:textId="77777777" w:rsidR="0030126F" w:rsidRPr="00EB503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E9DD6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A0285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F71BF" w14:textId="77777777" w:rsidR="0030126F" w:rsidRPr="00EB503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B8686" w14:textId="77777777" w:rsidR="0030126F" w:rsidRPr="00EB503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EB503F" w14:paraId="485FA8E4" w14:textId="77777777" w:rsidTr="00EB503F">
        <w:trPr>
          <w:trHeight w:val="360"/>
        </w:trPr>
        <w:tc>
          <w:tcPr>
            <w:tcW w:w="4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96A2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92B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E6B4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77C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BD32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FB98F" w14:textId="77777777" w:rsidR="0030126F" w:rsidRPr="00EB503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E869B" w14:textId="77777777" w:rsidR="0030126F" w:rsidRPr="00EB503F" w:rsidRDefault="0030126F" w:rsidP="0030126F">
            <w:pPr>
              <w:ind w:left="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EBD9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BA5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3CF6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799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AC8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EB503F" w14:paraId="55835C8B" w14:textId="77777777" w:rsidTr="00EB503F">
        <w:trPr>
          <w:trHeight w:val="403"/>
        </w:trPr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DF149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SIM.491.6270021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1268016" w14:textId="77777777" w:rsidR="0030126F" w:rsidRPr="00EB503F" w:rsidRDefault="0030126F" w:rsidP="0030126F">
            <w:pPr>
              <w:ind w:left="32" w:hanging="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P.COMPLEJO INV. NUEVA FUNCION.SERVICIOS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0C968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6F8486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DFFA09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2BFB7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FE199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CBB36B1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14.900,00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52DD94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AF53C6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D1A28E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FA12E8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14.900,00</w:t>
            </w:r>
          </w:p>
        </w:tc>
      </w:tr>
      <w:tr w:rsidR="0030126F" w:rsidRPr="00EB503F" w14:paraId="63DFB9E5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82165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SIM.491.63700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A0CDC5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PROYECTOS COMPLEJOS.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02CC3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6054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97D25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6DA494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14.000,00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4FB27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7E13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C0513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F8EB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740C8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161C0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14.000,00</w:t>
            </w:r>
          </w:p>
        </w:tc>
      </w:tr>
      <w:tr w:rsidR="0030126F" w:rsidRPr="00EB503F" w14:paraId="478FA299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EB7A6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SYE.132.12000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C3B70F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SUELDOS DEL GRUPO A1.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5274A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52A32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490F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D5BB7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61F65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96F4B0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9CE24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A21FE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AFA8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D79C3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-7.000,00</w:t>
            </w:r>
          </w:p>
        </w:tc>
      </w:tr>
      <w:tr w:rsidR="0030126F" w:rsidRPr="00EB503F" w14:paraId="6E31C9F7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5D942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SYE.132.12003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09CBCC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SUELDOS DEL GRUPO C1.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DC485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CF4B4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86D1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2BB9D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84ECB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84.681,52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87A9F5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40C67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0AC3F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0C6A3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549700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-84.681,52</w:t>
            </w:r>
          </w:p>
        </w:tc>
      </w:tr>
      <w:tr w:rsidR="0030126F" w:rsidRPr="00EB503F" w14:paraId="3107208B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1E095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SYE.132.12006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57E9DA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TRIENIOS.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5B314F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38B14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F5F7A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2B0CC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6D85C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14.505,00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F70AA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5F87B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E697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588EE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6EC1A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-14.505,00</w:t>
            </w:r>
          </w:p>
        </w:tc>
      </w:tr>
      <w:tr w:rsidR="0030126F" w:rsidRPr="00EB503F" w14:paraId="633CBFAA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78534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SYE.132.12100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1FC262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DE DESTINO.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70D92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48A0A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4863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14E27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4018D7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40.588,34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05B96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A5D7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3C5C0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A4008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B49ECC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-40.588,34</w:t>
            </w:r>
          </w:p>
        </w:tc>
      </w:tr>
      <w:tr w:rsidR="0030126F" w:rsidRPr="00EB503F" w14:paraId="7A06DDB9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91C882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SYE.132.12101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C5DE58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ESPECÍFICO.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EFBB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07350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8B01C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D0D3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46921B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98.475,85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5FCF9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8AB3C5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363B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82830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EAAD4B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-98.475,85</w:t>
            </w:r>
          </w:p>
        </w:tc>
      </w:tr>
      <w:tr w:rsidR="0030126F" w:rsidRPr="00EB503F" w14:paraId="6B4413D8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750D5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SYE.132.15100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8DF502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GRATIFICACIONES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FD3A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B257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C1136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119C20" w14:textId="77777777" w:rsidR="0030126F" w:rsidRPr="00EB503F" w:rsidRDefault="0030126F" w:rsidP="0030126F">
            <w:pPr>
              <w:ind w:left="314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212.355,71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A9F455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3368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A5C0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B90A1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C4681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D96D5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212.355,71</w:t>
            </w:r>
          </w:p>
        </w:tc>
      </w:tr>
      <w:tr w:rsidR="0030126F" w:rsidRPr="00EB503F" w14:paraId="6F19BFD2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BA27B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SYE.132.16200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1DCF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FORMACIÓN Y PERFECCIONAMIENTO DEL PERSONAL.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D6A88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0C10B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EB30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B9120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F59B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4E879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B413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4EB51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857CC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11E20C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10.000,00</w:t>
            </w:r>
          </w:p>
        </w:tc>
      </w:tr>
      <w:tr w:rsidR="0030126F" w:rsidRPr="00EB503F" w14:paraId="5D9574CC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E0D6D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SYE.132.2040021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9F0A8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 DE MATERIAL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6423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5B0F26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4F59E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3853D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F490E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66EFA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4.258,24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05243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4A916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B893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FF7E1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4.258,24</w:t>
            </w:r>
          </w:p>
        </w:tc>
      </w:tr>
      <w:tr w:rsidR="0030126F" w:rsidRPr="00EB503F" w14:paraId="2409A6C8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AEAFA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SYE.132.21400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95183E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ELEMENTOS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CFF16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6D69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66763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D31A43" w14:textId="77777777" w:rsidR="0030126F" w:rsidRPr="00EB503F" w:rsidRDefault="0030126F" w:rsidP="0030126F">
            <w:pPr>
              <w:ind w:right="84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A3723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61041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E6C00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62501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A78A5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736C2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5.000,00</w:t>
            </w:r>
          </w:p>
        </w:tc>
      </w:tr>
      <w:tr w:rsidR="0030126F" w:rsidRPr="00EB503F" w14:paraId="44176E71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50157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SYE.132.2140021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54ECD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ELEMENTOS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0E05A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FC08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D644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00E3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01E0E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0C9CF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4.216,37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FD20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A40B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A72BB2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83747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4.216,37</w:t>
            </w:r>
          </w:p>
        </w:tc>
      </w:tr>
      <w:tr w:rsidR="0030126F" w:rsidRPr="00EB503F" w14:paraId="643AD258" w14:textId="77777777" w:rsidTr="00EB503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F4B8E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SYE.132.22000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660CD9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7AA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2A05D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2E955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233590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7.000,00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CAE02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06285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4641E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5C4D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1EEBF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4ED47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7.000,00</w:t>
            </w:r>
          </w:p>
        </w:tc>
      </w:tr>
      <w:tr w:rsidR="0030126F" w:rsidRPr="00EB503F" w14:paraId="2F8F14D7" w14:textId="77777777" w:rsidTr="00EB503F">
        <w:trPr>
          <w:trHeight w:val="234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A45B60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SYE.132.2200021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5250D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ORDINARIO NO INVENTARIABLE.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F2F45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953B2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09FBF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13F53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B2370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F7279E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461,08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B7CB4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FDB4B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0A8F3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244C46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461,08</w:t>
            </w:r>
          </w:p>
        </w:tc>
      </w:tr>
      <w:tr w:rsidR="0030126F" w:rsidRPr="00EB503F" w14:paraId="35F43130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1F35E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SYE.132.22104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62ADF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VESTUARIO.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B7A8A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CEE28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D5C55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006217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7.000,00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BFCAE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D88C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A2BAE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A391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269C1DA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29D59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22.000,00</w:t>
            </w:r>
          </w:p>
        </w:tc>
      </w:tr>
      <w:tr w:rsidR="0030126F" w:rsidRPr="00EB503F" w14:paraId="37C96070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0FD9C6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SYE.132.2210421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226AE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VESTUARIO.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66B0D9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F4F0C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C618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B32D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DC89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80DC8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35.700,00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98257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E32A7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DFF8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513E2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35.700,00</w:t>
            </w:r>
          </w:p>
        </w:tc>
      </w:tr>
      <w:tr w:rsidR="0030126F" w:rsidRPr="00EB503F" w14:paraId="49015BB0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858A7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SYE.132.2260121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1DF90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E68C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A075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D43CE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310DF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BF1581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CCDC92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92,70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3696B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3FF35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67582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AD9A3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92,70</w:t>
            </w:r>
          </w:p>
        </w:tc>
      </w:tr>
      <w:tr w:rsidR="0030126F" w:rsidRPr="00EB503F" w14:paraId="499565DD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273B8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SYE.132.22602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2302DC" w14:textId="77777777" w:rsidR="0030126F" w:rsidRPr="00EB503F" w:rsidRDefault="0030126F" w:rsidP="0030126F">
            <w:pPr>
              <w:ind w:left="3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31657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0EAB9A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D9F03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E21D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A4635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84264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BD163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09D3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0C9D0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F0E532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</w:tr>
      <w:tr w:rsidR="0030126F" w:rsidRPr="00EB503F" w14:paraId="7364A167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7199B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SYE.132.2260221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21DCF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25C18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7DFF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BDF3D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3F30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46CC6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1D30C3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1.908,64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E4876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2B36E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E56C5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7A498E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1.908,64</w:t>
            </w:r>
          </w:p>
        </w:tc>
      </w:tr>
      <w:tr w:rsidR="0030126F" w:rsidRPr="00EB503F" w14:paraId="3BCCE089" w14:textId="77777777" w:rsidTr="00EB503F">
        <w:trPr>
          <w:trHeight w:val="233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90DDE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SYE.132.2270521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9EFADC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PROCESOS ELECTORALES.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0A861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C6F4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A74B4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FFB6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FA4FC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D34594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5.895,00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21391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994B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FFD2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2CC6A0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5.895,00</w:t>
            </w:r>
          </w:p>
        </w:tc>
      </w:tr>
      <w:tr w:rsidR="0030126F" w:rsidRPr="00EB503F" w14:paraId="52E19B89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CEBDA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SYE.132.62300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4DF633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EAD02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4048E6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15.000,00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98C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CFE863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6.895,00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12E8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66664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6E943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3A28C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3C1A3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C7610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21.895,00</w:t>
            </w:r>
          </w:p>
        </w:tc>
      </w:tr>
      <w:tr w:rsidR="0030126F" w:rsidRPr="00EB503F" w14:paraId="7FB2F9EE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18C2B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SYE.132.6230021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F3C30C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MAQUINARIA, INSTALACIONES TÉCNICAS Y UTILLAJE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8E7CE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A5F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16D95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9D44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64ACD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484597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8.287,68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A2B1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847B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94D22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4FF690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8.287,68</w:t>
            </w:r>
          </w:p>
        </w:tc>
      </w:tr>
      <w:tr w:rsidR="0030126F" w:rsidRPr="00EB503F" w14:paraId="09D4A8F5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2B16F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SYE.132.6240021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1D1D8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ELEMENTOS DE TRANSPORTE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01CFE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91BC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F147E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5FA3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1470D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39A16E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61.514,30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F2AAB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8BF9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E9345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895D7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61.514,30</w:t>
            </w:r>
          </w:p>
        </w:tc>
      </w:tr>
      <w:tr w:rsidR="0030126F" w:rsidRPr="00EB503F" w14:paraId="4DF6C07B" w14:textId="77777777" w:rsidTr="00EB503F">
        <w:trPr>
          <w:trHeight w:val="378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626DF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SYE.133.22799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22321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OTROS TRABAJOS REALIZADOS POR OTRAS EMPRESAS Y PROFES.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E96D0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07C3D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F0C7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34967C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7E1CF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2AFF3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68C8FC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74C0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FA741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459877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EB503F" w14:paraId="450C6677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4311D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SYE.133.2279921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0F3E5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OTROS TRABAJOS REALIZADOS POR OTRAS EMPRESAS Y PROFES.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D6768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8DEF5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247F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49A9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F6D07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A8FCD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12.508,01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F97FA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A2190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A818B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C8C3CD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12.508,01</w:t>
            </w:r>
          </w:p>
        </w:tc>
      </w:tr>
      <w:tr w:rsidR="0030126F" w:rsidRPr="00EB503F" w14:paraId="2FE84FDF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C3B8A7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TEL.491.20300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8F94D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ARRENDAMIENTOS DE MAQUINARIA, INSTALACIONES Y UTILLAJE.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4DE27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F581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68057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A57ED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FFE030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20.000,00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4862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F243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21F9A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7283D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3957C1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-20.000,00</w:t>
            </w:r>
          </w:p>
        </w:tc>
      </w:tr>
      <w:tr w:rsidR="0030126F" w:rsidRPr="00EB503F" w14:paraId="7CF2B1B2" w14:textId="77777777" w:rsidTr="00EB503F">
        <w:trPr>
          <w:trHeight w:val="360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4CEB4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TEL.491.2220021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EBBD8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SERVICIOS DE </w:t>
            </w:r>
          </w:p>
          <w:p w14:paraId="59D2D07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TELECOMUNICACIONES.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9438B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50123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D7334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D7E5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94880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3359A0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5.190,81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0203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5B7D6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BE751E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3EEC0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5.190,81</w:t>
            </w:r>
          </w:p>
        </w:tc>
      </w:tr>
      <w:tr w:rsidR="0030126F" w:rsidRPr="00EB503F" w14:paraId="70FEE330" w14:textId="77777777" w:rsidTr="00EB503F">
        <w:trPr>
          <w:trHeight w:val="215"/>
        </w:trPr>
        <w:tc>
          <w:tcPr>
            <w:tcW w:w="46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97E6F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TES.931.12000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852BF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SUELDOS DEL GRUPO A1.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F545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7C03B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EA7EE2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684A7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FDEAE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2.428,50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A29B62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3DB0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B8C41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6AFD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D3D77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-2.428,50</w:t>
            </w:r>
          </w:p>
        </w:tc>
      </w:tr>
      <w:tr w:rsidR="0030126F" w:rsidRPr="00EB503F" w14:paraId="5DF53A24" w14:textId="77777777" w:rsidTr="00EB503F">
        <w:trPr>
          <w:trHeight w:val="258"/>
        </w:trPr>
        <w:tc>
          <w:tcPr>
            <w:tcW w:w="4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EA4F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TES.931.12100</w:t>
            </w:r>
          </w:p>
        </w:tc>
        <w:tc>
          <w:tcPr>
            <w:tcW w:w="83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CA7A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DE DESTINO.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768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601F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5546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520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DA389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2.121,00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7C1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F444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AE5B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C08A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5DB9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-2.121,00</w:t>
            </w:r>
          </w:p>
        </w:tc>
      </w:tr>
    </w:tbl>
    <w:p w14:paraId="23C46992" w14:textId="77777777" w:rsidR="00EB503F" w:rsidRPr="0030126F" w:rsidRDefault="0030126F" w:rsidP="00EB503F">
      <w:pPr>
        <w:tabs>
          <w:tab w:val="center" w:pos="13982"/>
          <w:tab w:val="right" w:pos="15735"/>
        </w:tabs>
        <w:spacing w:after="57" w:line="265" w:lineRule="auto"/>
        <w:rPr>
          <w:sz w:val="16"/>
          <w:szCs w:val="16"/>
        </w:rPr>
      </w:pPr>
      <w:r w:rsidRPr="0030126F">
        <w:rPr>
          <w:rFonts w:ascii="Calibri" w:eastAsia="Calibri" w:hAnsi="Calibri" w:cs="Calibri"/>
          <w:sz w:val="16"/>
          <w:szCs w:val="16"/>
        </w:rPr>
        <w:tab/>
      </w:r>
    </w:p>
    <w:p w14:paraId="4112CE7F" w14:textId="77777777" w:rsidR="0030126F" w:rsidRPr="0030126F" w:rsidRDefault="0030126F" w:rsidP="0030126F">
      <w:pPr>
        <w:tabs>
          <w:tab w:val="center" w:pos="14290"/>
          <w:tab w:val="center" w:pos="15051"/>
        </w:tabs>
        <w:ind w:left="-15"/>
        <w:rPr>
          <w:sz w:val="16"/>
          <w:szCs w:val="16"/>
        </w:rPr>
      </w:pPr>
      <w:r w:rsidRPr="0030126F">
        <w:rPr>
          <w:sz w:val="16"/>
          <w:szCs w:val="16"/>
        </w:rPr>
        <w:t>MODIFICACIONES DE CRÉDITO</w:t>
      </w:r>
      <w:r w:rsidRPr="0030126F">
        <w:rPr>
          <w:sz w:val="16"/>
          <w:szCs w:val="16"/>
        </w:rPr>
        <w:tab/>
        <w:t>EJERCICIO</w:t>
      </w:r>
      <w:r w:rsidRPr="0030126F">
        <w:rPr>
          <w:sz w:val="16"/>
          <w:szCs w:val="16"/>
        </w:rPr>
        <w:tab/>
        <w:t>2022</w:t>
      </w:r>
    </w:p>
    <w:tbl>
      <w:tblPr>
        <w:tblStyle w:val="TableGrid"/>
        <w:tblW w:w="5000" w:type="pct"/>
        <w:tblInd w:w="0" w:type="dxa"/>
        <w:tblCellMar>
          <w:top w:w="33" w:type="dxa"/>
          <w:left w:w="19" w:type="dxa"/>
          <w:bottom w:w="33" w:type="dxa"/>
        </w:tblCellMar>
        <w:tblLook w:val="04A0" w:firstRow="1" w:lastRow="0" w:firstColumn="1" w:lastColumn="0" w:noHBand="0" w:noVBand="1"/>
      </w:tblPr>
      <w:tblGrid>
        <w:gridCol w:w="1303"/>
        <w:gridCol w:w="2004"/>
        <w:gridCol w:w="839"/>
        <w:gridCol w:w="1024"/>
        <w:gridCol w:w="1063"/>
        <w:gridCol w:w="972"/>
        <w:gridCol w:w="1045"/>
        <w:gridCol w:w="1258"/>
        <w:gridCol w:w="868"/>
        <w:gridCol w:w="853"/>
        <w:gridCol w:w="922"/>
        <w:gridCol w:w="1117"/>
      </w:tblGrid>
      <w:tr w:rsidR="0030126F" w:rsidRPr="00EB503F" w14:paraId="1B19E20B" w14:textId="77777777" w:rsidTr="00EB503F">
        <w:trPr>
          <w:trHeight w:val="394"/>
        </w:trPr>
        <w:tc>
          <w:tcPr>
            <w:tcW w:w="46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8AA6B" w14:textId="77777777" w:rsidR="0030126F" w:rsidRPr="00EB503F" w:rsidRDefault="0030126F" w:rsidP="0030126F">
            <w:pPr>
              <w:ind w:right="53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APLIC. </w:t>
            </w:r>
          </w:p>
          <w:p w14:paraId="5AFE7AE6" w14:textId="77777777" w:rsidR="0030126F" w:rsidRPr="00EB503F" w:rsidRDefault="0030126F" w:rsidP="0030126F">
            <w:pPr>
              <w:ind w:left="7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PRESUPUESTARIA</w:t>
            </w:r>
          </w:p>
        </w:tc>
        <w:tc>
          <w:tcPr>
            <w:tcW w:w="8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DB3F3" w14:textId="77777777" w:rsidR="0030126F" w:rsidRPr="00EB503F" w:rsidRDefault="0030126F" w:rsidP="0030126F">
            <w:pPr>
              <w:ind w:right="8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D6EC8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EXTRAORD.</w:t>
            </w:r>
          </w:p>
        </w:tc>
        <w:tc>
          <w:tcPr>
            <w:tcW w:w="3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FD217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SUPLEMENTOS DE CRÉDITO</w:t>
            </w:r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B7141" w14:textId="77777777" w:rsidR="0030126F" w:rsidRPr="00EB503F" w:rsidRDefault="0030126F" w:rsidP="0030126F">
            <w:pPr>
              <w:ind w:left="322" w:hanging="322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AMPLIACIONES DE CRÉDITO</w:t>
            </w:r>
          </w:p>
        </w:tc>
        <w:tc>
          <w:tcPr>
            <w:tcW w:w="7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24AD97" w14:textId="77777777" w:rsidR="0030126F" w:rsidRPr="00EB503F" w:rsidRDefault="0030126F" w:rsidP="0030126F">
            <w:pPr>
              <w:ind w:right="21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TRANSFERENCIAS CRÉDITO</w:t>
            </w:r>
          </w:p>
        </w:tc>
        <w:tc>
          <w:tcPr>
            <w:tcW w:w="4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4781C" w14:textId="77777777" w:rsidR="0030126F" w:rsidRPr="00EB503F" w:rsidRDefault="0030126F" w:rsidP="0030126F">
            <w:pPr>
              <w:ind w:left="86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INCORPORACIÓN </w:t>
            </w:r>
          </w:p>
          <w:p w14:paraId="5120A67C" w14:textId="77777777" w:rsidR="0030126F" w:rsidRPr="00EB503F" w:rsidRDefault="0030126F" w:rsidP="0030126F">
            <w:pPr>
              <w:ind w:left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REMANENTES DE </w:t>
            </w:r>
          </w:p>
          <w:p w14:paraId="6C9FB47E" w14:textId="77777777" w:rsidR="0030126F" w:rsidRPr="00EB503F" w:rsidRDefault="0030126F" w:rsidP="0030126F">
            <w:pPr>
              <w:ind w:right="4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</w:t>
            </w:r>
          </w:p>
        </w:tc>
        <w:tc>
          <w:tcPr>
            <w:tcW w:w="33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C309F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CRÉDITOS GENERADOS</w:t>
            </w:r>
          </w:p>
        </w:tc>
        <w:tc>
          <w:tcPr>
            <w:tcW w:w="31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21E80" w14:textId="77777777" w:rsidR="0030126F" w:rsidRPr="00EB503F" w:rsidRDefault="0030126F" w:rsidP="0030126F">
            <w:pPr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BAJAS POR ANULACIÓN</w:t>
            </w:r>
          </w:p>
        </w:tc>
        <w:tc>
          <w:tcPr>
            <w:tcW w:w="3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8ED11" w14:textId="77777777" w:rsidR="0030126F" w:rsidRPr="00EB503F" w:rsidRDefault="0030126F" w:rsidP="0030126F">
            <w:pPr>
              <w:ind w:left="139" w:hanging="79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AJUSTES POR PRORROGA</w:t>
            </w:r>
          </w:p>
        </w:tc>
        <w:tc>
          <w:tcPr>
            <w:tcW w:w="39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B7379" w14:textId="77777777" w:rsidR="0030126F" w:rsidRPr="00EB503F" w:rsidRDefault="0030126F" w:rsidP="0030126F">
            <w:pPr>
              <w:ind w:left="62" w:firstLine="283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 MODIFICACIÓN</w:t>
            </w:r>
          </w:p>
        </w:tc>
      </w:tr>
      <w:tr w:rsidR="0030126F" w:rsidRPr="00EB503F" w14:paraId="6C492D9F" w14:textId="77777777" w:rsidTr="00EB503F">
        <w:trPr>
          <w:trHeight w:val="360"/>
        </w:trPr>
        <w:tc>
          <w:tcPr>
            <w:tcW w:w="46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187D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8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5977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00E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B3C1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E17D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5CE95" w14:textId="77777777" w:rsidR="0030126F" w:rsidRPr="00EB503F" w:rsidRDefault="0030126F" w:rsidP="0030126F">
            <w:pPr>
              <w:ind w:right="40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POSITIVAS</w:t>
            </w: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2C913" w14:textId="77777777" w:rsidR="0030126F" w:rsidRPr="00EB503F" w:rsidRDefault="0030126F" w:rsidP="0030126F">
            <w:pPr>
              <w:ind w:left="7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NEGATIVAS</w:t>
            </w:r>
          </w:p>
        </w:tc>
        <w:tc>
          <w:tcPr>
            <w:tcW w:w="4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8C3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0CC9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810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61B9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E59D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</w:tr>
      <w:tr w:rsidR="0030126F" w:rsidRPr="00EB503F" w14:paraId="2BD3D06B" w14:textId="77777777" w:rsidTr="00EB503F">
        <w:trPr>
          <w:trHeight w:val="251"/>
        </w:trPr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E68268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TES.931.12101</w:t>
            </w:r>
          </w:p>
        </w:tc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C9A9C9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COMPLEMENTO ESPECÍFICO.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76831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8F8CE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91C5BD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FFB571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48D1F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31.086,93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ACBF7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A38EE1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512263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45017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F92BFC6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-31.086,93</w:t>
            </w:r>
          </w:p>
        </w:tc>
      </w:tr>
      <w:tr w:rsidR="0030126F" w:rsidRPr="00EB503F" w14:paraId="10F4B171" w14:textId="77777777" w:rsidTr="00EB503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EF6944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TES.931.16000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A65216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FUNCIONARIOS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A7DD8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EB2F9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8E2EC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A5E14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C0888E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2.092,00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43A40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F85E8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4E836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131E7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85A416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-2.092,00</w:t>
            </w:r>
          </w:p>
        </w:tc>
      </w:tr>
      <w:tr w:rsidR="0030126F" w:rsidRPr="00EB503F" w14:paraId="576F3039" w14:textId="77777777" w:rsidTr="00EB503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48008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TRS.440.6090021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49625B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INVERSIONES NUEVAS EN INF Y BIENES DE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4F2E0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A67F4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D25A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4B2C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007F9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2AB1E5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F77E5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B611B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D271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6B24C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2.000,00</w:t>
            </w:r>
          </w:p>
        </w:tc>
      </w:tr>
      <w:tr w:rsidR="0030126F" w:rsidRPr="00EB503F" w14:paraId="1BA65524" w14:textId="77777777" w:rsidTr="00EB503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99E88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TRS.4411.46100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7B4E01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 DIPUTACIONES, CONSEJOS O CABILDOS INSULARES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6C3B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37687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AFC88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AC52A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EAF33B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3.000,00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820B3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F5A66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FCD02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CB084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090234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-3.000,00</w:t>
            </w:r>
          </w:p>
        </w:tc>
      </w:tr>
      <w:tr w:rsidR="0030126F" w:rsidRPr="00EB503F" w14:paraId="3FA2F602" w14:textId="77777777" w:rsidTr="00EB503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1D0E2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TRS.4411.4610021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B50AB2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 DIPUTACIONES, CONSEJOS O CABILDOS INSULARES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68134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B933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EB881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D124B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7B319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2A39E9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177.645,00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FC612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2725B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E00CC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56A91F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177.645,00</w:t>
            </w:r>
          </w:p>
        </w:tc>
      </w:tr>
      <w:tr w:rsidR="0030126F" w:rsidRPr="00EB503F" w14:paraId="7E3FA5E5" w14:textId="77777777" w:rsidTr="00EB503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C48C3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TRS.4411.61900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43B328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INV DE REPOSICIÓN EN INF USO GRAL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CE09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800F1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D0AFB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F1D3B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535A2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B6B27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E90AF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8.940,00</w:t>
            </w: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579FF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A0C3F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8995AC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12.940,00</w:t>
            </w:r>
          </w:p>
        </w:tc>
      </w:tr>
      <w:tr w:rsidR="0030126F" w:rsidRPr="00EB503F" w14:paraId="041DFA4F" w14:textId="77777777" w:rsidTr="00EB503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CC4E2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TRS.4412.2269921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DF3A0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OTROS GASTOS DIVERSOS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C3301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187F4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D7A4F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E0F11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8E23A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FB645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22.461,46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46065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6D5D0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964B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DB60D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22.461,46</w:t>
            </w:r>
          </w:p>
        </w:tc>
      </w:tr>
      <w:tr w:rsidR="0030126F" w:rsidRPr="00EB503F" w14:paraId="6E5546F3" w14:textId="77777777" w:rsidTr="00EB503F">
        <w:trPr>
          <w:trHeight w:val="233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186E03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TRS.4412.22706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411D3D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0B972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13.000,00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3C0D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F8C42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88F4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108D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153B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8B9B9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DCC7D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EAA69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04FC71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13.000,00</w:t>
            </w:r>
          </w:p>
        </w:tc>
      </w:tr>
      <w:tr w:rsidR="0030126F" w:rsidRPr="00EB503F" w14:paraId="7DED3206" w14:textId="77777777" w:rsidTr="00EB503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8FD88E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TRS.4412.4790121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73983A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OTRAS SUBVENCIONES A EMPRESAS PRIVADAS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A3BE5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C9DE3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5E5F7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81F5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BEDC6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1A916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6.919,00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49979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48DD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5B2F4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321F7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6.919,00</w:t>
            </w:r>
          </w:p>
        </w:tc>
      </w:tr>
      <w:tr w:rsidR="0030126F" w:rsidRPr="00EB503F" w14:paraId="24E89444" w14:textId="77777777" w:rsidTr="00EB503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A519AD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TUR.333.6370021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D6C150" w14:textId="77777777" w:rsidR="0030126F" w:rsidRPr="00EB503F" w:rsidRDefault="0030126F" w:rsidP="0030126F">
            <w:pPr>
              <w:ind w:left="31" w:right="4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ADAPTACIÓN CASA EL LLANO - MUSEO DE LAS TRADICIONES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C2EE2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36608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22BEA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F9578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9E97F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3825EF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223.428,03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1427C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47C57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6FC9A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9756C6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223.428,03</w:t>
            </w:r>
          </w:p>
        </w:tc>
      </w:tr>
      <w:tr w:rsidR="0030126F" w:rsidRPr="00EB503F" w14:paraId="4B40DCA6" w14:textId="77777777" w:rsidTr="00EB503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8CC03C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TUR.432.22601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B774DE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ATENCIONES PROTOCOLARIAS Y REPRESENTATIVAS.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0B55E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EB05B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47EB7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20285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B866B9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49AE3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AE044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E6A80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C9E48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50AE6F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-4.000,00</w:t>
            </w:r>
          </w:p>
        </w:tc>
      </w:tr>
      <w:tr w:rsidR="0030126F" w:rsidRPr="00EB503F" w14:paraId="0A03FF73" w14:textId="77777777" w:rsidTr="00EB503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5D9DC1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TUR.432.2260221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79B99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PUBLICIDAD Y PROPAGANDA.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D1FD2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EA4B9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639C9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7AABB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1B409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88920D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13.667,90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57F05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AC0E8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B5169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31AE9A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13.667,90</w:t>
            </w:r>
          </w:p>
        </w:tc>
      </w:tr>
      <w:tr w:rsidR="0030126F" w:rsidRPr="00EB503F" w14:paraId="38267AC4" w14:textId="77777777" w:rsidTr="00EB503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6B866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TUR.432.22609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106DB7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E042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035EE9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130.000,00</w:t>
            </w: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5CD06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B415BA" w14:textId="77777777" w:rsidR="0030126F" w:rsidRPr="00EB503F" w:rsidRDefault="0030126F" w:rsidP="0030126F">
            <w:pPr>
              <w:ind w:left="39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46.000,00</w:t>
            </w: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2424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A5A97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62DD8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D9265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A1789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9C9C56" w14:textId="77777777" w:rsidR="0030126F" w:rsidRPr="00EB503F" w:rsidRDefault="0030126F" w:rsidP="0030126F">
            <w:pPr>
              <w:ind w:right="70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176.000,00</w:t>
            </w:r>
          </w:p>
        </w:tc>
      </w:tr>
      <w:tr w:rsidR="0030126F" w:rsidRPr="00EB503F" w14:paraId="254CBE96" w14:textId="77777777" w:rsidTr="00EB503F">
        <w:trPr>
          <w:trHeight w:val="360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407DC8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TUR.432.2260921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262D8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ACTIVIDADES CULTURALES Y DEPORTIVAS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AEA0D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5E16E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A2575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FE7F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77B0F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CD6AEC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26.388,05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8B9C2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F160E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1F395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E773A8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26.388,05</w:t>
            </w:r>
          </w:p>
        </w:tc>
      </w:tr>
      <w:tr w:rsidR="0030126F" w:rsidRPr="00EB503F" w14:paraId="2887434F" w14:textId="77777777" w:rsidTr="00EB503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385012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TUR.432.2270621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647244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ESTUDIOS Y TRABAJOS TÉCNICOS.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808F9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117B7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BAFF8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EA3383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C71562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8C46E9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10.700,00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8951A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0E5AEA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C2CEC0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826C72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10.700,00</w:t>
            </w:r>
          </w:p>
        </w:tc>
      </w:tr>
      <w:tr w:rsidR="0030126F" w:rsidRPr="00EB503F" w14:paraId="664F38A5" w14:textId="77777777" w:rsidTr="00EB503F">
        <w:trPr>
          <w:trHeight w:val="378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2DE4C5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TUR.432.2279921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AE46D0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OTROS TRABAJOS REALIZADOS POR OTRAS EMPRESAS Y PROFES.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F6CF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63D337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AAA12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F5032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879D0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A0F567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10.300,00</w:t>
            </w: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F3700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1D568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8DED88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DE6ED8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10.300,00</w:t>
            </w:r>
          </w:p>
        </w:tc>
      </w:tr>
      <w:tr w:rsidR="0030126F" w:rsidRPr="00EB503F" w14:paraId="6B813368" w14:textId="77777777" w:rsidTr="00EB503F">
        <w:trPr>
          <w:trHeight w:val="215"/>
        </w:trPr>
        <w:tc>
          <w:tcPr>
            <w:tcW w:w="4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D0C9A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TUR.432.23020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1930AF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DEL PERSONAL NO DIRECTIVO.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6D81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FB4F51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1EC09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CF9642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C4324C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A830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1148EE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27C4C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B5CD5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93F093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4.000,00</w:t>
            </w:r>
          </w:p>
        </w:tc>
      </w:tr>
      <w:tr w:rsidR="0030126F" w:rsidRPr="00EB503F" w14:paraId="6B2E72ED" w14:textId="77777777" w:rsidTr="00EB503F">
        <w:trPr>
          <w:trHeight w:val="241"/>
        </w:trPr>
        <w:tc>
          <w:tcPr>
            <w:tcW w:w="4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E0E39" w14:textId="77777777" w:rsidR="0030126F" w:rsidRPr="00EB503F" w:rsidRDefault="0030126F" w:rsidP="0030126F">
            <w:pPr>
              <w:ind w:left="17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UPO.450.16000</w:t>
            </w:r>
          </w:p>
        </w:tc>
        <w:tc>
          <w:tcPr>
            <w:tcW w:w="8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47AD9" w14:textId="77777777" w:rsidR="0030126F" w:rsidRPr="00EB503F" w:rsidRDefault="0030126F" w:rsidP="0030126F">
            <w:pPr>
              <w:ind w:left="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SEGURIDAD SOCIAL - FUNCIONARIOS</w:t>
            </w:r>
          </w:p>
        </w:tc>
        <w:tc>
          <w:tcPr>
            <w:tcW w:w="3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99E04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FC85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64126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E0C79" w14:textId="77777777" w:rsidR="0030126F" w:rsidRPr="00EB503F" w:rsidRDefault="0030126F" w:rsidP="0030126F">
            <w:pPr>
              <w:ind w:right="83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5.200,00</w:t>
            </w:r>
          </w:p>
        </w:tc>
        <w:tc>
          <w:tcPr>
            <w:tcW w:w="3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1443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3C08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3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E2295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18DAB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47CEF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9D648" w14:textId="77777777" w:rsidR="0030126F" w:rsidRPr="00EB503F" w:rsidRDefault="0030126F" w:rsidP="0030126F">
            <w:pPr>
              <w:ind w:right="69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5.200,00</w:t>
            </w:r>
          </w:p>
        </w:tc>
      </w:tr>
      <w:tr w:rsidR="0030126F" w:rsidRPr="00EB503F" w14:paraId="0A3EDAA0" w14:textId="77777777" w:rsidTr="00EB503F">
        <w:trPr>
          <w:trHeight w:val="300"/>
        </w:trPr>
        <w:tc>
          <w:tcPr>
            <w:tcW w:w="13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BE814" w14:textId="77777777" w:rsidR="0030126F" w:rsidRPr="00EB503F" w:rsidRDefault="0030126F" w:rsidP="0030126F">
            <w:pPr>
              <w:ind w:left="1531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TOTAL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33C61" w14:textId="77777777" w:rsidR="0030126F" w:rsidRPr="00EB503F" w:rsidRDefault="0030126F" w:rsidP="0030126F">
            <w:pPr>
              <w:ind w:left="84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1.603.439,57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02B7B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8.405.062,23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0EA25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42.504,22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36CD3" w14:textId="77777777" w:rsidR="0030126F" w:rsidRPr="00EB503F" w:rsidRDefault="0030126F" w:rsidP="0030126F">
            <w:pPr>
              <w:ind w:left="115"/>
              <w:jc w:val="center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1.171.514,79</w:t>
            </w: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2BD43" w14:textId="77777777" w:rsidR="0030126F" w:rsidRPr="00EB503F" w:rsidRDefault="0030126F" w:rsidP="0030126F">
            <w:pPr>
              <w:ind w:left="290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1.171.514,79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36851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11.072.397,80</w:t>
            </w:r>
          </w:p>
        </w:tc>
        <w:tc>
          <w:tcPr>
            <w:tcW w:w="3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5AF03" w14:textId="77777777" w:rsidR="0030126F" w:rsidRPr="00EB503F" w:rsidRDefault="0030126F" w:rsidP="0030126F">
            <w:pPr>
              <w:ind w:right="55"/>
              <w:jc w:val="right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2.226.602,62</w:t>
            </w:r>
          </w:p>
        </w:tc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7D9C9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AC9BD" w14:textId="77777777" w:rsidR="0030126F" w:rsidRPr="00EB503F" w:rsidRDefault="0030126F" w:rsidP="0030126F">
            <w:pPr>
              <w:spacing w:after="160"/>
              <w:rPr>
                <w:sz w:val="14"/>
                <w:szCs w:val="14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A29B5" w14:textId="77777777" w:rsidR="0030126F" w:rsidRPr="00EB503F" w:rsidRDefault="0030126F" w:rsidP="0030126F">
            <w:pPr>
              <w:ind w:left="228"/>
              <w:rPr>
                <w:sz w:val="14"/>
                <w:szCs w:val="14"/>
              </w:rPr>
            </w:pPr>
            <w:r w:rsidRPr="00EB503F">
              <w:rPr>
                <w:rFonts w:ascii="Times New Roman" w:eastAsia="Times New Roman" w:hAnsi="Times New Roman" w:cs="Times New Roman"/>
                <w:sz w:val="14"/>
                <w:szCs w:val="14"/>
              </w:rPr>
              <w:t>23.350.006,44</w:t>
            </w:r>
          </w:p>
        </w:tc>
      </w:tr>
    </w:tbl>
    <w:p w14:paraId="2855E5BF" w14:textId="77777777" w:rsidR="0030126F" w:rsidRPr="0030126F" w:rsidRDefault="0030126F" w:rsidP="0030126F">
      <w:pPr>
        <w:rPr>
          <w:sz w:val="16"/>
          <w:szCs w:val="16"/>
        </w:rPr>
      </w:pPr>
    </w:p>
    <w:p w14:paraId="025B9E04" w14:textId="77777777" w:rsidR="0030126F" w:rsidRPr="0030126F" w:rsidRDefault="0030126F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FC9B9D3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8EA9A3D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B2BE4AF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DF0F534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FFB8775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F887CDB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22AA005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849BE13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00DCC12" w14:textId="77777777" w:rsidR="00696E4A" w:rsidRPr="0030126F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C5AC154" w14:textId="77777777" w:rsidR="00696E4A" w:rsidRDefault="00696E4A" w:rsidP="00696E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t>Ejercicio 2023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00B797D9" w14:textId="77777777" w:rsidR="0030126F" w:rsidRPr="0030126F" w:rsidRDefault="0030126F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E491BA1" w14:textId="77777777" w:rsidR="0030126F" w:rsidRPr="0030126F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00FFC262" wp14:editId="6ED0CB51">
            <wp:extent cx="8437880" cy="4569460"/>
            <wp:effectExtent l="0" t="0" r="127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A104" w14:textId="77777777" w:rsidR="0030126F" w:rsidRDefault="0030126F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3EEFE44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29D56D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9192B4E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59F27D4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5C7B75A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9D1A82D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5B14D896" wp14:editId="49C5E91A">
            <wp:extent cx="8437880" cy="4697730"/>
            <wp:effectExtent l="0" t="0" r="127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8DD4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DA6E2C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6576B6D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2C0FAB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05FB26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24AC99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A239E75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382E616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FC1D64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488C78E4" wp14:editId="500692A0">
            <wp:extent cx="8437880" cy="4599940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08A3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22325C4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96C8DC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4888A6D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5333DB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9D4096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678649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3B6ED7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BC09916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6BDDD4C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2733EF20" wp14:editId="0E6960CA">
            <wp:extent cx="8437880" cy="4678045"/>
            <wp:effectExtent l="0" t="0" r="127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93A3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82FA4B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6CDD0ED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0D4D788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05D688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A7FE115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6EA948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050FE32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E34A75E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BB2E7C4" wp14:editId="197247DC">
            <wp:extent cx="8437880" cy="4564380"/>
            <wp:effectExtent l="0" t="0" r="127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ADDE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5EC0CFE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BBB42F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A04DDA4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7B7A33C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AFE19A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12AE1E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5282FC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1BDEA98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DDD8218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503B8DED" wp14:editId="17C0901F">
            <wp:extent cx="8437880" cy="4751705"/>
            <wp:effectExtent l="0" t="0" r="127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810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466A6C2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11849AD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BCF4C97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AB9EF0F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A14E0C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DFEF878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98F01D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E4569D3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5165B2A1" wp14:editId="45829B43">
            <wp:extent cx="8437880" cy="4620260"/>
            <wp:effectExtent l="0" t="0" r="1270" b="889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6E4A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708CDE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7D0A3B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A245F5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069921A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D16A399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88EE83E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D706D3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D199C09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A83D7B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3E8B2BD6" wp14:editId="7C1D8A0E">
            <wp:extent cx="8437880" cy="4526280"/>
            <wp:effectExtent l="0" t="0" r="127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73A6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FBF72B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E9F7313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60E6F08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2C6323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88042B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B8B3F78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80E96C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2BBA611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3DE961E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D31E2BB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144628B6" wp14:editId="629477B3">
            <wp:extent cx="8437880" cy="4650105"/>
            <wp:effectExtent l="0" t="0" r="127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E4A5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4F75713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FD4322C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A95734A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274A54A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FF5E5B2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779A106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0234855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49AC6F6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0CF9C4A" w14:textId="77777777" w:rsidR="00696E4A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4C106F5" wp14:editId="2C34EBA7">
            <wp:extent cx="8437880" cy="4716145"/>
            <wp:effectExtent l="0" t="0" r="127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A351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EA52B80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1829582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9AE650E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267B935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038E80B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22AB3E8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B4490D1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0746AFB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054128E2" wp14:editId="2FCA16F5">
            <wp:extent cx="8437880" cy="4561205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FCD7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E48C642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8EA9916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AFFA2EE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C1A584F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9BA8BFF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4995914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9FB2AE3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3A8F90A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466E5C7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6DF78F6" wp14:editId="76306BE7">
            <wp:extent cx="8437880" cy="4575175"/>
            <wp:effectExtent l="0" t="0" r="127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C169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1CDA2E0" w14:textId="77777777" w:rsidR="00696E4A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8EE3B06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65B323E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3A33EED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8B1F219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DA1876C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8D4E1A6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9E1659C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703F661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3AA8648B" wp14:editId="69260A6D">
            <wp:extent cx="8437880" cy="4660265"/>
            <wp:effectExtent l="0" t="0" r="127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9F83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86727DF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8719A90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943463A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4E9F697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EA5B853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69D2E34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7026A04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2A9EF38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C4B3A64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36AE0F2" wp14:editId="66448C96">
            <wp:extent cx="8437880" cy="4585335"/>
            <wp:effectExtent l="0" t="0" r="127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02B0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0D01D97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B0BE2E0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20B8DFC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3052BCFD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128F17A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AC4BEAB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8D38EF1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71FB82C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6E95D4E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6ED24D40" wp14:editId="14EA8CA2">
            <wp:extent cx="8437880" cy="4724400"/>
            <wp:effectExtent l="0" t="0" r="127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53B4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7170D61D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0D2F972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8B84BFB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21478D30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1003C55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1117772D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4C43BB36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D71D37E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0521EA69" wp14:editId="012A8388">
            <wp:extent cx="8437880" cy="3104515"/>
            <wp:effectExtent l="0" t="0" r="127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708C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1A99AA8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629ED2CE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020A1663" w14:textId="77777777" w:rsidR="00175F63" w:rsidRDefault="00175F63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p w14:paraId="580981F8" w14:textId="77777777" w:rsidR="00696E4A" w:rsidRPr="0030126F" w:rsidRDefault="00696E4A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16"/>
          <w:szCs w:val="16"/>
        </w:rPr>
      </w:pPr>
    </w:p>
    <w:sectPr w:rsidR="00696E4A" w:rsidRPr="0030126F" w:rsidSect="00A039F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 w:code="1"/>
      <w:pgMar w:top="1701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59A10" w14:textId="77777777" w:rsidR="00A039F9" w:rsidRDefault="00A039F9">
      <w:r>
        <w:separator/>
      </w:r>
    </w:p>
  </w:endnote>
  <w:endnote w:type="continuationSeparator" w:id="0">
    <w:p w14:paraId="3F93929B" w14:textId="77777777" w:rsidR="00A039F9" w:rsidRDefault="00A0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NewsGot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ms Romn PS">
    <w:charset w:val="00"/>
    <w:family w:val="roman"/>
    <w:pitch w:val="variable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TE2AD72F8t00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61004" w14:textId="77777777" w:rsidR="00696E4A" w:rsidRDefault="00696E4A" w:rsidP="00612EA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8C1428C" w14:textId="77777777" w:rsidR="00696E4A" w:rsidRDefault="00696E4A" w:rsidP="00612EA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59EDA" w14:textId="77777777" w:rsidR="00696E4A" w:rsidRDefault="00696E4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0907" w14:textId="77777777" w:rsidR="00696E4A" w:rsidRDefault="00696E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B4823" w14:textId="77777777" w:rsidR="00A039F9" w:rsidRDefault="00A039F9">
      <w:r>
        <w:separator/>
      </w:r>
    </w:p>
  </w:footnote>
  <w:footnote w:type="continuationSeparator" w:id="0">
    <w:p w14:paraId="41C2BAA0" w14:textId="77777777" w:rsidR="00A039F9" w:rsidRDefault="00A03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C43C1" w14:textId="77777777" w:rsidR="00696E4A" w:rsidRDefault="00696E4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4BFD" w14:textId="77777777" w:rsidR="00696E4A" w:rsidRDefault="00696E4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7023C" w14:textId="77777777" w:rsidR="00696E4A" w:rsidRDefault="00696E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EEC3F9E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6340C4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02A9CF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4"/>
    <w:multiLevelType w:val="multilevel"/>
    <w:tmpl w:val="95FEE02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05"/>
    <w:multiLevelType w:val="multilevel"/>
    <w:tmpl w:val="00000005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1785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45" w:hanging="360"/>
      </w:pPr>
      <w:rPr>
        <w:rFonts w:ascii="Wingdings" w:hAnsi="Wingdings"/>
      </w:rPr>
    </w:lvl>
  </w:abstractNum>
  <w:abstractNum w:abstractNumId="8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9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</w:abstractNum>
  <w:abstractNum w:abstractNumId="1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1776" w:hanging="360"/>
      </w:pPr>
    </w:lvl>
  </w:abstractNum>
  <w:abstractNum w:abstractNumId="12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5" w15:restartNumberingAfterBreak="0">
    <w:nsid w:val="0000000E"/>
    <w:multiLevelType w:val="multilevel"/>
    <w:tmpl w:val="0000000E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02" w:firstLine="142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firstLine="1222"/>
      </w:pPr>
      <w:rPr>
        <w:position w:val="0"/>
        <w:sz w:val="24"/>
        <w:vertAlign w:val="baseline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302" w:firstLine="2122"/>
      </w:pPr>
      <w:rPr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22" w:firstLine="2662"/>
      </w:pPr>
      <w:rPr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742" w:firstLine="3382"/>
      </w:pPr>
      <w:rPr>
        <w:position w:val="0"/>
        <w:sz w:val="24"/>
        <w:vertAlign w:val="baseline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462" w:firstLine="4282"/>
      </w:pPr>
      <w:rPr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82" w:firstLine="4822"/>
      </w:pPr>
      <w:rPr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02" w:firstLine="5542"/>
      </w:pPr>
      <w:rPr>
        <w:position w:val="0"/>
        <w:sz w:val="24"/>
        <w:vertAlign w:val="baseli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622" w:firstLine="6442"/>
      </w:pPr>
      <w:rPr>
        <w:position w:val="0"/>
        <w:sz w:val="24"/>
        <w:vertAlign w:val="baseline"/>
      </w:rPr>
    </w:lvl>
  </w:abstractNum>
  <w:abstractNum w:abstractNumId="16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 w:hint="default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es-ES_tradnl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lang w:val="es-ES_tradnl"/>
      </w:rPr>
    </w:lvl>
  </w:abstractNum>
  <w:abstractNum w:abstractNumId="19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"/>
      <w:lvlJc w:val="left"/>
      <w:pPr>
        <w:tabs>
          <w:tab w:val="num" w:pos="0"/>
        </w:tabs>
        <w:ind w:left="219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2191A38"/>
    <w:multiLevelType w:val="hybridMultilevel"/>
    <w:tmpl w:val="226878BC"/>
    <w:lvl w:ilvl="0" w:tplc="7326E45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394C7058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Verdana" w:hAnsi="Verdana" w:hint="default"/>
      </w:rPr>
    </w:lvl>
    <w:lvl w:ilvl="2" w:tplc="54A23DF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69A74AC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57B2E256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976A36A8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37425A6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E320E12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67FA7CA0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03E76644"/>
    <w:multiLevelType w:val="multilevel"/>
    <w:tmpl w:val="2054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046B29B9"/>
    <w:multiLevelType w:val="hybridMultilevel"/>
    <w:tmpl w:val="ACDE65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2320AA"/>
    <w:multiLevelType w:val="multilevel"/>
    <w:tmpl w:val="00000006"/>
    <w:styleLink w:val="Listaactual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4" w15:restartNumberingAfterBreak="0">
    <w:nsid w:val="0C64131A"/>
    <w:multiLevelType w:val="hybridMultilevel"/>
    <w:tmpl w:val="FA04FE86"/>
    <w:lvl w:ilvl="0" w:tplc="B93CBA7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Verdana" w:hAnsi="Verdana" w:hint="default"/>
      </w:rPr>
    </w:lvl>
    <w:lvl w:ilvl="1" w:tplc="E7DA270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DCAB99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63260AE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E84893B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590231F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D263EF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5A26B84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9B6C228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0E8127AD"/>
    <w:multiLevelType w:val="hybridMultilevel"/>
    <w:tmpl w:val="FDA67684"/>
    <w:name w:val="WW8Num652223"/>
    <w:lvl w:ilvl="0" w:tplc="3C9201E6">
      <w:start w:val="1"/>
      <w:numFmt w:val="bullet"/>
      <w:lvlText w:val="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  <w:b/>
        <w:i w:val="0"/>
        <w:color w:val="auto"/>
        <w:sz w:val="22"/>
        <w:szCs w:val="22"/>
        <w:u w:val="none"/>
      </w:rPr>
    </w:lvl>
    <w:lvl w:ilvl="1" w:tplc="3B6E52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1644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223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2A6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AA92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ECE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CA4D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D85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29E797D"/>
    <w:multiLevelType w:val="hybridMultilevel"/>
    <w:tmpl w:val="F36E5D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03717A"/>
    <w:multiLevelType w:val="hybridMultilevel"/>
    <w:tmpl w:val="44700CCC"/>
    <w:name w:val="WW8Num5"/>
    <w:lvl w:ilvl="0" w:tplc="7778B656">
      <w:start w:val="1"/>
      <w:numFmt w:val="bullet"/>
      <w:lvlText w:val="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7602B4EE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7F0EB20A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DE449952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60340A90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9920CD42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1A78F002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1E06199E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1B84F57C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17B53831"/>
    <w:multiLevelType w:val="hybridMultilevel"/>
    <w:tmpl w:val="FF36716A"/>
    <w:name w:val="WW8Num63"/>
    <w:lvl w:ilvl="0" w:tplc="C812D53C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DF204DE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E5CC805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D8CE12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39B680E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A68612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AFF01EC6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DA02331A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EFCCE6FA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18C56A72"/>
    <w:multiLevelType w:val="hybridMultilevel"/>
    <w:tmpl w:val="60B8CC82"/>
    <w:name w:val="WW8Num6522222223222323222244332422322"/>
    <w:lvl w:ilvl="0" w:tplc="F6C8E6D6">
      <w:start w:val="1"/>
      <w:numFmt w:val="ordinal"/>
      <w:lvlText w:val="%1."/>
      <w:lvlJc w:val="left"/>
      <w:pPr>
        <w:tabs>
          <w:tab w:val="num" w:pos="779"/>
        </w:tabs>
        <w:ind w:left="1260" w:hanging="360"/>
      </w:pPr>
      <w:rPr>
        <w:rFonts w:ascii="Arial" w:hAnsi="Arial" w:cs="Arial" w:hint="default"/>
        <w:b/>
        <w:i w:val="0"/>
        <w:color w:val="auto"/>
        <w:sz w:val="22"/>
        <w:u w:val="none"/>
      </w:rPr>
    </w:lvl>
    <w:lvl w:ilvl="1" w:tplc="4D76003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olor w:val="auto"/>
        <w:sz w:val="22"/>
        <w:u w:val="none"/>
      </w:rPr>
    </w:lvl>
    <w:lvl w:ilvl="2" w:tplc="446682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62443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76E41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BDCB0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6CE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05C16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98AA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1DE76F37"/>
    <w:multiLevelType w:val="hybridMultilevel"/>
    <w:tmpl w:val="BFBC1804"/>
    <w:name w:val="WW8Num112"/>
    <w:lvl w:ilvl="0" w:tplc="542A4A72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6DBC1D46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8CA4EA56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81F057A0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FDC807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4C584D5C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45BA66AA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284EA556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5294911E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201C098F"/>
    <w:multiLevelType w:val="hybridMultilevel"/>
    <w:tmpl w:val="C6F89CEA"/>
    <w:name w:val="WW8Num4235"/>
    <w:lvl w:ilvl="0" w:tplc="527E22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6414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C48A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16B2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E6A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F461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30B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419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5CED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09A6FFB"/>
    <w:multiLevelType w:val="multilevel"/>
    <w:tmpl w:val="00000004"/>
    <w:styleLink w:val="-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2EBE69C1"/>
    <w:multiLevelType w:val="multilevel"/>
    <w:tmpl w:val="9A96FCC0"/>
    <w:lvl w:ilvl="0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7188"/>
        </w:tabs>
        <w:ind w:left="7188" w:hanging="360"/>
      </w:pPr>
      <w:rPr>
        <w:rFonts w:cs="Times New Roman"/>
      </w:rPr>
    </w:lvl>
  </w:abstractNum>
  <w:abstractNum w:abstractNumId="34" w15:restartNumberingAfterBreak="0">
    <w:nsid w:val="2F0F0750"/>
    <w:multiLevelType w:val="hybridMultilevel"/>
    <w:tmpl w:val="E8BC03AA"/>
    <w:name w:val="WW8Num423"/>
    <w:lvl w:ilvl="0" w:tplc="5FE40264">
      <w:start w:val="1"/>
      <w:numFmt w:val="lowerLetter"/>
      <w:lvlText w:val="%1)"/>
      <w:lvlJc w:val="left"/>
      <w:pPr>
        <w:ind w:left="1458" w:hanging="360"/>
      </w:pPr>
      <w:rPr>
        <w:rFonts w:hint="default"/>
      </w:rPr>
    </w:lvl>
    <w:lvl w:ilvl="1" w:tplc="096A91C6" w:tentative="1">
      <w:start w:val="1"/>
      <w:numFmt w:val="lowerLetter"/>
      <w:lvlText w:val="%2."/>
      <w:lvlJc w:val="left"/>
      <w:pPr>
        <w:ind w:left="2178" w:hanging="360"/>
      </w:pPr>
    </w:lvl>
    <w:lvl w:ilvl="2" w:tplc="01DA763A" w:tentative="1">
      <w:start w:val="1"/>
      <w:numFmt w:val="lowerRoman"/>
      <w:lvlText w:val="%3."/>
      <w:lvlJc w:val="right"/>
      <w:pPr>
        <w:ind w:left="2898" w:hanging="180"/>
      </w:pPr>
    </w:lvl>
    <w:lvl w:ilvl="3" w:tplc="01580E8A" w:tentative="1">
      <w:start w:val="1"/>
      <w:numFmt w:val="decimal"/>
      <w:lvlText w:val="%4."/>
      <w:lvlJc w:val="left"/>
      <w:pPr>
        <w:ind w:left="3618" w:hanging="360"/>
      </w:pPr>
    </w:lvl>
    <w:lvl w:ilvl="4" w:tplc="27CE510A" w:tentative="1">
      <w:start w:val="1"/>
      <w:numFmt w:val="lowerLetter"/>
      <w:lvlText w:val="%5."/>
      <w:lvlJc w:val="left"/>
      <w:pPr>
        <w:ind w:left="4338" w:hanging="360"/>
      </w:pPr>
    </w:lvl>
    <w:lvl w:ilvl="5" w:tplc="691CBE40" w:tentative="1">
      <w:start w:val="1"/>
      <w:numFmt w:val="lowerRoman"/>
      <w:lvlText w:val="%6."/>
      <w:lvlJc w:val="right"/>
      <w:pPr>
        <w:ind w:left="5058" w:hanging="180"/>
      </w:pPr>
    </w:lvl>
    <w:lvl w:ilvl="6" w:tplc="1AE8A9D4" w:tentative="1">
      <w:start w:val="1"/>
      <w:numFmt w:val="decimal"/>
      <w:lvlText w:val="%7."/>
      <w:lvlJc w:val="left"/>
      <w:pPr>
        <w:ind w:left="5778" w:hanging="360"/>
      </w:pPr>
    </w:lvl>
    <w:lvl w:ilvl="7" w:tplc="C2107C0C" w:tentative="1">
      <w:start w:val="1"/>
      <w:numFmt w:val="lowerLetter"/>
      <w:lvlText w:val="%8."/>
      <w:lvlJc w:val="left"/>
      <w:pPr>
        <w:ind w:left="6498" w:hanging="360"/>
      </w:pPr>
    </w:lvl>
    <w:lvl w:ilvl="8" w:tplc="35BE1026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35" w15:restartNumberingAfterBreak="0">
    <w:nsid w:val="31ED09ED"/>
    <w:multiLevelType w:val="hybridMultilevel"/>
    <w:tmpl w:val="00E47A0C"/>
    <w:name w:val="WW8Num6522222223222323222244332422422"/>
    <w:lvl w:ilvl="0" w:tplc="7F7C2BDC">
      <w:start w:val="1"/>
      <w:numFmt w:val="upperRoman"/>
      <w:lvlText w:val="%1."/>
      <w:lvlJc w:val="left"/>
      <w:pPr>
        <w:tabs>
          <w:tab w:val="num" w:pos="779"/>
        </w:tabs>
        <w:ind w:left="1260" w:hanging="360"/>
      </w:pPr>
      <w:rPr>
        <w:rFonts w:ascii="Arial" w:hAnsi="Arial" w:cs="Times New Roman" w:hint="default"/>
        <w:b/>
        <w:i w:val="0"/>
        <w:color w:val="auto"/>
        <w:sz w:val="22"/>
        <w:u w:val="none"/>
      </w:rPr>
    </w:lvl>
    <w:lvl w:ilvl="1" w:tplc="E228B8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04424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676AD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5678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46B4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70D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DEC98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0A8F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38E86CB1"/>
    <w:multiLevelType w:val="hybridMultilevel"/>
    <w:tmpl w:val="26C83344"/>
    <w:lvl w:ilvl="0" w:tplc="F59CF460">
      <w:start w:val="1"/>
      <w:numFmt w:val="decimal"/>
      <w:pStyle w:val="Puntos"/>
      <w:lvlText w:val="%1."/>
      <w:lvlJc w:val="left"/>
      <w:pPr>
        <w:tabs>
          <w:tab w:val="num" w:pos="720"/>
        </w:tabs>
        <w:ind w:left="720" w:hanging="360"/>
      </w:pPr>
    </w:lvl>
    <w:lvl w:ilvl="1" w:tplc="9B8821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209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8068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D8A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A926F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24D1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720B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11881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C583DF4"/>
    <w:multiLevelType w:val="hybridMultilevel"/>
    <w:tmpl w:val="0400AF50"/>
    <w:name w:val="WW8Num652222222322232322224433242242"/>
    <w:lvl w:ilvl="0" w:tplc="20469A4E">
      <w:start w:val="1"/>
      <w:numFmt w:val="upperRoman"/>
      <w:lvlText w:val="%1."/>
      <w:lvlJc w:val="left"/>
      <w:pPr>
        <w:tabs>
          <w:tab w:val="num" w:pos="779"/>
        </w:tabs>
        <w:ind w:left="1260" w:hanging="360"/>
      </w:pPr>
      <w:rPr>
        <w:rFonts w:ascii="Arial" w:hAnsi="Arial" w:cs="Times New Roman" w:hint="default"/>
        <w:b/>
        <w:i w:val="0"/>
        <w:color w:val="auto"/>
        <w:sz w:val="22"/>
        <w:u w:val="none"/>
      </w:rPr>
    </w:lvl>
    <w:lvl w:ilvl="1" w:tplc="352EA7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A26B1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CBAAD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3C16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1AA9C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A03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C4AA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D0EE2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43025320"/>
    <w:multiLevelType w:val="multilevel"/>
    <w:tmpl w:val="4920B2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474324B2"/>
    <w:multiLevelType w:val="hybridMultilevel"/>
    <w:tmpl w:val="D172B15C"/>
    <w:name w:val="WW8Num112222"/>
    <w:lvl w:ilvl="0" w:tplc="5274883C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DF4CEE6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DBFE2914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55E23EE2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D9565E06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6EF42698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174C42D2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F8011C4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B365DEC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48203BD9"/>
    <w:multiLevelType w:val="hybridMultilevel"/>
    <w:tmpl w:val="83E68A1E"/>
    <w:name w:val="WW8Num65222222232223232222443324224"/>
    <w:lvl w:ilvl="0" w:tplc="B50289C2">
      <w:start w:val="9"/>
      <w:numFmt w:val="decimal"/>
      <w:lvlText w:val="%1."/>
      <w:lvlJc w:val="left"/>
      <w:pPr>
        <w:tabs>
          <w:tab w:val="num" w:pos="779"/>
        </w:tabs>
        <w:ind w:left="1260" w:hanging="360"/>
      </w:pPr>
      <w:rPr>
        <w:rFonts w:cs="Times New Roman" w:hint="default"/>
        <w:b/>
        <w:color w:val="auto"/>
        <w:u w:val="none"/>
      </w:rPr>
    </w:lvl>
    <w:lvl w:ilvl="1" w:tplc="76B6B9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004A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160C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5741D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A2698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842F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F4BE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85CB4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48867509"/>
    <w:multiLevelType w:val="multilevel"/>
    <w:tmpl w:val="B1662312"/>
    <w:lvl w:ilvl="0">
      <w:numFmt w:val="bullet"/>
      <w:lvlText w:val="-"/>
      <w:lvlJc w:val="left"/>
      <w:pPr>
        <w:tabs>
          <w:tab w:val="num" w:pos="1263"/>
        </w:tabs>
        <w:ind w:left="1263" w:hanging="73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4A560DF6"/>
    <w:multiLevelType w:val="hybridMultilevel"/>
    <w:tmpl w:val="B5040F5C"/>
    <w:name w:val="WW8Num42"/>
    <w:lvl w:ilvl="0" w:tplc="F8B0FC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B4837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93CA5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186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369A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3408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22BD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2288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9034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3F76B86"/>
    <w:multiLevelType w:val="hybridMultilevel"/>
    <w:tmpl w:val="91B2C408"/>
    <w:name w:val="WW8Num1122"/>
    <w:lvl w:ilvl="0" w:tplc="E0F0DD16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57CC9D4A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866204DA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60EC9B0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0BAB312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639A896E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ECE4A27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DD78CE4A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91F6EDE2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4" w15:restartNumberingAfterBreak="0">
    <w:nsid w:val="58B42975"/>
    <w:multiLevelType w:val="hybridMultilevel"/>
    <w:tmpl w:val="470E3396"/>
    <w:name w:val="WW8Num9"/>
    <w:lvl w:ilvl="0" w:tplc="D1AC741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  <w:color w:val="auto"/>
        <w:sz w:val="22"/>
        <w:szCs w:val="24"/>
      </w:rPr>
    </w:lvl>
    <w:lvl w:ilvl="1" w:tplc="FA9E02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214D15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FCAE9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9CFD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E9E11D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19215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F5675E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92F4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5AB64A2B"/>
    <w:multiLevelType w:val="hybridMultilevel"/>
    <w:tmpl w:val="86C0ECF2"/>
    <w:name w:val="WW8Num3116332324332"/>
    <w:lvl w:ilvl="0" w:tplc="00A2A5F2">
      <w:start w:val="1"/>
      <w:numFmt w:val="ordinalText"/>
      <w:lvlText w:val="%1."/>
      <w:lvlJc w:val="left"/>
      <w:pPr>
        <w:tabs>
          <w:tab w:val="num" w:pos="1499"/>
        </w:tabs>
        <w:ind w:left="1980" w:hanging="360"/>
      </w:pPr>
      <w:rPr>
        <w:rFonts w:ascii="Arial" w:hAnsi="Arial" w:cs="Times New Roman" w:hint="default"/>
        <w:b/>
        <w:i w:val="0"/>
        <w:caps/>
        <w:color w:val="auto"/>
        <w:sz w:val="22"/>
        <w:u w:val="thick"/>
      </w:rPr>
    </w:lvl>
    <w:lvl w:ilvl="1" w:tplc="D41E2852">
      <w:start w:val="1"/>
      <w:numFmt w:val="decimal"/>
      <w:lvlText w:val="%2."/>
      <w:lvlJc w:val="left"/>
      <w:pPr>
        <w:tabs>
          <w:tab w:val="num" w:pos="1499"/>
        </w:tabs>
        <w:ind w:left="1980" w:hanging="360"/>
      </w:pPr>
      <w:rPr>
        <w:rFonts w:cs="Times New Roman" w:hint="default"/>
        <w:b/>
        <w:i w:val="0"/>
        <w:caps/>
        <w:color w:val="auto"/>
        <w:sz w:val="22"/>
        <w:u w:val="none"/>
      </w:rPr>
    </w:lvl>
    <w:lvl w:ilvl="2" w:tplc="2C5295A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4AFACCD8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EEDC282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D500E772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841CC45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6ED8CBE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B58E9AC0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6" w15:restartNumberingAfterBreak="0">
    <w:nsid w:val="609571AE"/>
    <w:multiLevelType w:val="hybridMultilevel"/>
    <w:tmpl w:val="D2B60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EB3CF2"/>
    <w:multiLevelType w:val="hybridMultilevel"/>
    <w:tmpl w:val="8A30B4B6"/>
    <w:name w:val="WW8Num42352"/>
    <w:lvl w:ilvl="0" w:tplc="B23064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A0CCC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5CA7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FE4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876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A656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B87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CCE9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AE19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2BD495E"/>
    <w:multiLevelType w:val="multilevel"/>
    <w:tmpl w:val="E07482A2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1980" w:firstLine="1620"/>
      </w:pPr>
      <w:rPr>
        <w:position w:val="0"/>
        <w:sz w:val="24"/>
        <w:szCs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700" w:firstLine="2340"/>
      </w:pPr>
      <w:rPr>
        <w:position w:val="0"/>
        <w:sz w:val="24"/>
        <w:vertAlign w:val="baseline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420" w:firstLine="3240"/>
      </w:pPr>
      <w:rPr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140" w:firstLine="3780"/>
      </w:pPr>
      <w:rPr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860" w:firstLine="4500"/>
      </w:pPr>
      <w:rPr>
        <w:position w:val="0"/>
        <w:sz w:val="24"/>
        <w:vertAlign w:val="baseline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580" w:firstLine="5400"/>
      </w:pPr>
      <w:rPr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300" w:firstLine="5940"/>
      </w:pPr>
      <w:rPr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7020" w:firstLine="6660"/>
      </w:pPr>
      <w:rPr>
        <w:position w:val="0"/>
        <w:sz w:val="24"/>
        <w:vertAlign w:val="baseli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740" w:firstLine="7560"/>
      </w:pPr>
      <w:rPr>
        <w:position w:val="0"/>
        <w:sz w:val="24"/>
        <w:vertAlign w:val="baseline"/>
      </w:rPr>
    </w:lvl>
  </w:abstractNum>
  <w:abstractNum w:abstractNumId="49" w15:restartNumberingAfterBreak="0">
    <w:nsid w:val="64280ED9"/>
    <w:multiLevelType w:val="hybridMultilevel"/>
    <w:tmpl w:val="B2D66B90"/>
    <w:name w:val="WW8Num4234"/>
    <w:lvl w:ilvl="0" w:tplc="D91C8536">
      <w:start w:val="1"/>
      <w:numFmt w:val="decimal"/>
      <w:lvlText w:val="%1)"/>
      <w:lvlJc w:val="left"/>
      <w:pPr>
        <w:tabs>
          <w:tab w:val="num" w:pos="2145"/>
        </w:tabs>
        <w:ind w:left="2145" w:hanging="360"/>
      </w:pPr>
    </w:lvl>
    <w:lvl w:ilvl="1" w:tplc="E6DAF780" w:tentative="1">
      <w:start w:val="1"/>
      <w:numFmt w:val="lowerLetter"/>
      <w:lvlText w:val="%2."/>
      <w:lvlJc w:val="left"/>
      <w:pPr>
        <w:tabs>
          <w:tab w:val="num" w:pos="2865"/>
        </w:tabs>
        <w:ind w:left="2865" w:hanging="360"/>
      </w:pPr>
    </w:lvl>
    <w:lvl w:ilvl="2" w:tplc="A0CA14A4" w:tentative="1">
      <w:start w:val="1"/>
      <w:numFmt w:val="lowerRoman"/>
      <w:lvlText w:val="%3."/>
      <w:lvlJc w:val="right"/>
      <w:pPr>
        <w:tabs>
          <w:tab w:val="num" w:pos="3585"/>
        </w:tabs>
        <w:ind w:left="3585" w:hanging="180"/>
      </w:pPr>
    </w:lvl>
    <w:lvl w:ilvl="3" w:tplc="4D4841E2" w:tentative="1">
      <w:start w:val="1"/>
      <w:numFmt w:val="decimal"/>
      <w:lvlText w:val="%4."/>
      <w:lvlJc w:val="left"/>
      <w:pPr>
        <w:tabs>
          <w:tab w:val="num" w:pos="4305"/>
        </w:tabs>
        <w:ind w:left="4305" w:hanging="360"/>
      </w:pPr>
    </w:lvl>
    <w:lvl w:ilvl="4" w:tplc="ECBEEB4E" w:tentative="1">
      <w:start w:val="1"/>
      <w:numFmt w:val="lowerLetter"/>
      <w:lvlText w:val="%5."/>
      <w:lvlJc w:val="left"/>
      <w:pPr>
        <w:tabs>
          <w:tab w:val="num" w:pos="5025"/>
        </w:tabs>
        <w:ind w:left="5025" w:hanging="360"/>
      </w:pPr>
    </w:lvl>
    <w:lvl w:ilvl="5" w:tplc="CF102438" w:tentative="1">
      <w:start w:val="1"/>
      <w:numFmt w:val="lowerRoman"/>
      <w:lvlText w:val="%6."/>
      <w:lvlJc w:val="right"/>
      <w:pPr>
        <w:tabs>
          <w:tab w:val="num" w:pos="5745"/>
        </w:tabs>
        <w:ind w:left="5745" w:hanging="180"/>
      </w:pPr>
    </w:lvl>
    <w:lvl w:ilvl="6" w:tplc="FFCE35BA" w:tentative="1">
      <w:start w:val="1"/>
      <w:numFmt w:val="decimal"/>
      <w:lvlText w:val="%7."/>
      <w:lvlJc w:val="left"/>
      <w:pPr>
        <w:tabs>
          <w:tab w:val="num" w:pos="6465"/>
        </w:tabs>
        <w:ind w:left="6465" w:hanging="360"/>
      </w:pPr>
    </w:lvl>
    <w:lvl w:ilvl="7" w:tplc="9B2A48F0" w:tentative="1">
      <w:start w:val="1"/>
      <w:numFmt w:val="lowerLetter"/>
      <w:lvlText w:val="%8."/>
      <w:lvlJc w:val="left"/>
      <w:pPr>
        <w:tabs>
          <w:tab w:val="num" w:pos="7185"/>
        </w:tabs>
        <w:ind w:left="7185" w:hanging="360"/>
      </w:pPr>
    </w:lvl>
    <w:lvl w:ilvl="8" w:tplc="7018C1CC" w:tentative="1">
      <w:start w:val="1"/>
      <w:numFmt w:val="lowerRoman"/>
      <w:lvlText w:val="%9."/>
      <w:lvlJc w:val="right"/>
      <w:pPr>
        <w:tabs>
          <w:tab w:val="num" w:pos="7905"/>
        </w:tabs>
        <w:ind w:left="7905" w:hanging="180"/>
      </w:pPr>
    </w:lvl>
  </w:abstractNum>
  <w:abstractNum w:abstractNumId="50" w15:restartNumberingAfterBreak="0">
    <w:nsid w:val="65B10F33"/>
    <w:multiLevelType w:val="hybridMultilevel"/>
    <w:tmpl w:val="9216DA92"/>
    <w:name w:val="WW8Num42353"/>
    <w:lvl w:ilvl="0" w:tplc="707847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49F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8C39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0E1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DA6F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CA95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4229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ECC8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08D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2A2D04"/>
    <w:multiLevelType w:val="hybridMultilevel"/>
    <w:tmpl w:val="6854C552"/>
    <w:name w:val="WW8Num64"/>
    <w:lvl w:ilvl="0" w:tplc="5CF499BA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10F4E2D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F24024F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455EBB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9DE267B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B36EF92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E688AFC4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7E2E2CEE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3B0E572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2" w15:restartNumberingAfterBreak="0">
    <w:nsid w:val="6A047128"/>
    <w:multiLevelType w:val="hybridMultilevel"/>
    <w:tmpl w:val="9A32FD28"/>
    <w:name w:val="WW8Num4232"/>
    <w:lvl w:ilvl="0" w:tplc="0422D2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23673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56B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583E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1C06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3E20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B48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967C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8862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19C43CC"/>
    <w:multiLevelType w:val="hybridMultilevel"/>
    <w:tmpl w:val="59E4FCF0"/>
    <w:lvl w:ilvl="0" w:tplc="24901832">
      <w:start w:val="9"/>
      <w:numFmt w:val="decimal"/>
      <w:lvlText w:val="%1.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F6220E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066E34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0619CE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E09A4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CAA9AC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FE41AA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700202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6ABA92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31656A2"/>
    <w:multiLevelType w:val="hybridMultilevel"/>
    <w:tmpl w:val="B03A252C"/>
    <w:name w:val="WW8Num11222"/>
    <w:lvl w:ilvl="0" w:tplc="AAFE766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A1A81AB8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5C209446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E6447622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8832597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9E4AD72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95324BD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805495C2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C57234F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5" w15:restartNumberingAfterBreak="0">
    <w:nsid w:val="783609C2"/>
    <w:multiLevelType w:val="hybridMultilevel"/>
    <w:tmpl w:val="351280E6"/>
    <w:lvl w:ilvl="0" w:tplc="7AD24262">
      <w:start w:val="17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7E5F38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2690CC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D482C2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427A0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22CF56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CE4EA0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288918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C4AFCE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C9F388D"/>
    <w:multiLevelType w:val="hybridMultilevel"/>
    <w:tmpl w:val="9416B658"/>
    <w:lvl w:ilvl="0" w:tplc="E4E4A4DC">
      <w:start w:val="19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42D098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C6B124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7C58DC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F8A4C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9C03D4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785272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02420FE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507FB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F9E2043"/>
    <w:multiLevelType w:val="hybridMultilevel"/>
    <w:tmpl w:val="C58AE53A"/>
    <w:lvl w:ilvl="0" w:tplc="059A45EE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B6464B6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Verdana" w:hAnsi="Verdana" w:hint="default"/>
      </w:rPr>
    </w:lvl>
    <w:lvl w:ilvl="2" w:tplc="291A0E5E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798661E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EC4CC10C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A2CAC56C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3894DD5E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13702590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47168A80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7F9E2044"/>
    <w:multiLevelType w:val="hybridMultilevel"/>
    <w:tmpl w:val="C7F6C0B2"/>
    <w:lvl w:ilvl="0" w:tplc="9070C14C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1B92072C" w:tentative="1">
      <w:start w:val="1"/>
      <w:numFmt w:val="lowerLetter"/>
      <w:lvlText w:val="%2."/>
      <w:lvlJc w:val="left"/>
      <w:pPr>
        <w:ind w:left="1440" w:hanging="360"/>
      </w:pPr>
    </w:lvl>
    <w:lvl w:ilvl="2" w:tplc="9DC2B60E" w:tentative="1">
      <w:start w:val="1"/>
      <w:numFmt w:val="lowerRoman"/>
      <w:lvlText w:val="%3."/>
      <w:lvlJc w:val="right"/>
      <w:pPr>
        <w:ind w:left="2160" w:hanging="180"/>
      </w:pPr>
    </w:lvl>
    <w:lvl w:ilvl="3" w:tplc="CB7254AC" w:tentative="1">
      <w:start w:val="1"/>
      <w:numFmt w:val="decimal"/>
      <w:lvlText w:val="%4."/>
      <w:lvlJc w:val="left"/>
      <w:pPr>
        <w:ind w:left="2880" w:hanging="360"/>
      </w:pPr>
    </w:lvl>
    <w:lvl w:ilvl="4" w:tplc="C8667B86" w:tentative="1">
      <w:start w:val="1"/>
      <w:numFmt w:val="lowerLetter"/>
      <w:lvlText w:val="%5."/>
      <w:lvlJc w:val="left"/>
      <w:pPr>
        <w:ind w:left="3600" w:hanging="360"/>
      </w:pPr>
    </w:lvl>
    <w:lvl w:ilvl="5" w:tplc="58FC1400" w:tentative="1">
      <w:start w:val="1"/>
      <w:numFmt w:val="lowerRoman"/>
      <w:lvlText w:val="%6."/>
      <w:lvlJc w:val="right"/>
      <w:pPr>
        <w:ind w:left="4320" w:hanging="180"/>
      </w:pPr>
    </w:lvl>
    <w:lvl w:ilvl="6" w:tplc="9F645AE4" w:tentative="1">
      <w:start w:val="1"/>
      <w:numFmt w:val="decimal"/>
      <w:lvlText w:val="%7."/>
      <w:lvlJc w:val="left"/>
      <w:pPr>
        <w:ind w:left="5040" w:hanging="360"/>
      </w:pPr>
    </w:lvl>
    <w:lvl w:ilvl="7" w:tplc="3B92BBA4" w:tentative="1">
      <w:start w:val="1"/>
      <w:numFmt w:val="lowerLetter"/>
      <w:lvlText w:val="%8."/>
      <w:lvlJc w:val="left"/>
      <w:pPr>
        <w:ind w:left="5760" w:hanging="360"/>
      </w:pPr>
    </w:lvl>
    <w:lvl w:ilvl="8" w:tplc="FE3AAE3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796942">
    <w:abstractNumId w:val="32"/>
  </w:num>
  <w:num w:numId="2" w16cid:durableId="1364209890">
    <w:abstractNumId w:val="1"/>
  </w:num>
  <w:num w:numId="3" w16cid:durableId="634681592">
    <w:abstractNumId w:val="0"/>
  </w:num>
  <w:num w:numId="4" w16cid:durableId="1285311424">
    <w:abstractNumId w:val="36"/>
  </w:num>
  <w:num w:numId="5" w16cid:durableId="829443260">
    <w:abstractNumId w:val="2"/>
  </w:num>
  <w:num w:numId="6" w16cid:durableId="448858167">
    <w:abstractNumId w:val="23"/>
  </w:num>
  <w:num w:numId="7" w16cid:durableId="1930851689">
    <w:abstractNumId w:val="4"/>
  </w:num>
  <w:num w:numId="8" w16cid:durableId="1675298025">
    <w:abstractNumId w:val="3"/>
  </w:num>
  <w:num w:numId="9" w16cid:durableId="125050866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47900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610000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7876286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8306306">
    <w:abstractNumId w:val="41"/>
  </w:num>
  <w:num w:numId="14" w16cid:durableId="1165704467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909383812">
    <w:abstractNumId w:val="20"/>
  </w:num>
  <w:num w:numId="16" w16cid:durableId="1273317599">
    <w:abstractNumId w:val="24"/>
  </w:num>
  <w:num w:numId="17" w16cid:durableId="1813256766">
    <w:abstractNumId w:val="41"/>
  </w:num>
  <w:num w:numId="18" w16cid:durableId="1443692886">
    <w:abstractNumId w:val="20"/>
  </w:num>
  <w:num w:numId="19" w16cid:durableId="634799165">
    <w:abstractNumId w:val="24"/>
  </w:num>
  <w:num w:numId="20" w16cid:durableId="790826720">
    <w:abstractNumId w:val="57"/>
  </w:num>
  <w:num w:numId="21" w16cid:durableId="1007827667">
    <w:abstractNumId w:val="21"/>
  </w:num>
  <w:num w:numId="22" w16cid:durableId="720716468">
    <w:abstractNumId w:val="44"/>
  </w:num>
  <w:num w:numId="23" w16cid:durableId="629019147">
    <w:abstractNumId w:val="58"/>
  </w:num>
  <w:num w:numId="24" w16cid:durableId="1756435032">
    <w:abstractNumId w:val="53"/>
  </w:num>
  <w:num w:numId="25" w16cid:durableId="1849371076">
    <w:abstractNumId w:val="55"/>
  </w:num>
  <w:num w:numId="26" w16cid:durableId="879246351">
    <w:abstractNumId w:val="56"/>
  </w:num>
  <w:num w:numId="27" w16cid:durableId="1305937497">
    <w:abstractNumId w:val="46"/>
  </w:num>
  <w:num w:numId="28" w16cid:durableId="79495294">
    <w:abstractNumId w:val="22"/>
  </w:num>
  <w:num w:numId="29" w16cid:durableId="17636489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F00"/>
    <w:rsid w:val="00093C79"/>
    <w:rsid w:val="00175F63"/>
    <w:rsid w:val="00181E29"/>
    <w:rsid w:val="00235009"/>
    <w:rsid w:val="002834FA"/>
    <w:rsid w:val="0030126F"/>
    <w:rsid w:val="003677CD"/>
    <w:rsid w:val="004470CB"/>
    <w:rsid w:val="004C403E"/>
    <w:rsid w:val="00612EAE"/>
    <w:rsid w:val="00696E4A"/>
    <w:rsid w:val="007D0851"/>
    <w:rsid w:val="00904185"/>
    <w:rsid w:val="009B18B3"/>
    <w:rsid w:val="009E562A"/>
    <w:rsid w:val="00A039F9"/>
    <w:rsid w:val="00A3159C"/>
    <w:rsid w:val="00A53F00"/>
    <w:rsid w:val="00A82311"/>
    <w:rsid w:val="00B959A1"/>
    <w:rsid w:val="00D97C65"/>
    <w:rsid w:val="00DC622D"/>
    <w:rsid w:val="00DF4AD4"/>
    <w:rsid w:val="00E10446"/>
    <w:rsid w:val="00EB503F"/>
    <w:rsid w:val="00F10BDB"/>
    <w:rsid w:val="00F27E22"/>
    <w:rsid w:val="00F45962"/>
    <w:rsid w:val="00FE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4E9B8B"/>
  <w15:docId w15:val="{57420E5F-837D-433F-B710-8D8F8C1C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165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CD42B4"/>
    <w:pPr>
      <w:keepNext/>
      <w:outlineLvl w:val="0"/>
    </w:pPr>
    <w:rPr>
      <w:rFonts w:ascii="News Gothic MT" w:hAnsi="News Gothic MT"/>
      <w:szCs w:val="20"/>
    </w:rPr>
  </w:style>
  <w:style w:type="paragraph" w:styleId="Ttulo2">
    <w:name w:val="heading 2"/>
    <w:basedOn w:val="Normal"/>
    <w:next w:val="Normal"/>
    <w:link w:val="Ttulo2Car1"/>
    <w:qFormat/>
    <w:rsid w:val="001A1657"/>
    <w:pPr>
      <w:keepNext/>
      <w:jc w:val="both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qFormat/>
    <w:rsid w:val="00CD42B4"/>
    <w:pPr>
      <w:keepNext/>
      <w:jc w:val="center"/>
      <w:outlineLvl w:val="2"/>
    </w:pPr>
    <w:rPr>
      <w:rFonts w:ascii="News Gothic MT" w:hAnsi="News Gothic MT"/>
      <w:b/>
      <w:szCs w:val="20"/>
    </w:rPr>
  </w:style>
  <w:style w:type="paragraph" w:styleId="Ttulo4">
    <w:name w:val="heading 4"/>
    <w:basedOn w:val="Normal"/>
    <w:next w:val="Normal"/>
    <w:link w:val="Ttulo4Car"/>
    <w:qFormat/>
    <w:rsid w:val="001A1657"/>
    <w:pPr>
      <w:keepNext/>
      <w:outlineLvl w:val="3"/>
    </w:pPr>
    <w:rPr>
      <w:rFonts w:ascii="Arial" w:hAnsi="Arial"/>
      <w:b/>
      <w:sz w:val="18"/>
      <w:szCs w:val="20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1A16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9724BE"/>
    <w:pPr>
      <w:keepNext/>
      <w:jc w:val="center"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9724BE"/>
    <w:pPr>
      <w:keepNext/>
      <w:keepLines/>
      <w:numPr>
        <w:ilvl w:val="6"/>
      </w:numPr>
      <w:overflowPunct w:val="0"/>
      <w:spacing w:before="200" w:after="240"/>
      <w:ind w:left="1296" w:hanging="1296"/>
      <w:jc w:val="both"/>
      <w:outlineLvl w:val="6"/>
    </w:pPr>
    <w:rPr>
      <w:rFonts w:ascii="Cambria" w:eastAsia="MS Minngs" w:hAnsi="Cambria" w:cs="Cambria"/>
      <w:i/>
      <w:iCs/>
      <w:color w:val="404040"/>
      <w:sz w:val="20"/>
      <w:szCs w:val="20"/>
      <w:lang w:val="en-US" w:eastAsia="ar-SA"/>
    </w:rPr>
  </w:style>
  <w:style w:type="paragraph" w:styleId="Ttulo8">
    <w:name w:val="heading 8"/>
    <w:basedOn w:val="Normal"/>
    <w:next w:val="Normal"/>
    <w:qFormat/>
    <w:rsid w:val="009724BE"/>
    <w:pPr>
      <w:keepNext/>
      <w:keepLines/>
      <w:numPr>
        <w:ilvl w:val="7"/>
      </w:numPr>
      <w:overflowPunct w:val="0"/>
      <w:spacing w:before="200" w:after="240"/>
      <w:ind w:left="1440" w:hanging="1440"/>
      <w:jc w:val="both"/>
      <w:outlineLvl w:val="7"/>
    </w:pPr>
    <w:rPr>
      <w:rFonts w:ascii="Cambria" w:eastAsia="MS Minngs" w:hAnsi="Cambria" w:cs="Cambria"/>
      <w:color w:val="404040"/>
      <w:sz w:val="20"/>
      <w:szCs w:val="20"/>
      <w:lang w:val="en-US" w:eastAsia="ar-SA"/>
    </w:rPr>
  </w:style>
  <w:style w:type="paragraph" w:styleId="Ttulo9">
    <w:name w:val="heading 9"/>
    <w:basedOn w:val="Normal"/>
    <w:next w:val="Normal"/>
    <w:link w:val="Ttulo9Car"/>
    <w:qFormat/>
    <w:rsid w:val="001A165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1">
    <w:name w:val="Título 2 Car1"/>
    <w:link w:val="Ttulo2"/>
    <w:rsid w:val="001A1657"/>
    <w:rPr>
      <w:rFonts w:ascii="Arial" w:hAnsi="Arial"/>
      <w:b/>
      <w:sz w:val="24"/>
      <w:szCs w:val="24"/>
      <w:lang w:val="es-ES" w:eastAsia="es-ES" w:bidi="ar-SA"/>
    </w:rPr>
  </w:style>
  <w:style w:type="character" w:customStyle="1" w:styleId="Ttulo4Car">
    <w:name w:val="Título 4 Car"/>
    <w:link w:val="Ttulo4"/>
    <w:rsid w:val="001A1657"/>
    <w:rPr>
      <w:rFonts w:ascii="Arial" w:hAnsi="Arial"/>
      <w:b/>
      <w:sz w:val="18"/>
      <w:lang w:val="es-ES_tradnl" w:eastAsia="es-ES" w:bidi="ar-SA"/>
    </w:rPr>
  </w:style>
  <w:style w:type="character" w:customStyle="1" w:styleId="Ttulo9Car">
    <w:name w:val="Título 9 Car"/>
    <w:link w:val="Ttulo9"/>
    <w:rsid w:val="001A1657"/>
    <w:rPr>
      <w:rFonts w:ascii="Arial" w:hAnsi="Arial" w:cs="Arial"/>
      <w:sz w:val="22"/>
      <w:szCs w:val="22"/>
      <w:lang w:val="es-ES" w:eastAsia="es-ES" w:bidi="ar-SA"/>
    </w:rPr>
  </w:style>
  <w:style w:type="paragraph" w:styleId="Textodebloque">
    <w:name w:val="Block Text"/>
    <w:basedOn w:val="Normal"/>
    <w:rsid w:val="001A1657"/>
    <w:pPr>
      <w:ind w:left="567" w:right="623" w:firstLine="708"/>
      <w:jc w:val="both"/>
    </w:pPr>
    <w:rPr>
      <w:szCs w:val="20"/>
    </w:rPr>
  </w:style>
  <w:style w:type="paragraph" w:customStyle="1" w:styleId="textocontrato">
    <w:name w:val="texto contrato"/>
    <w:basedOn w:val="Normal"/>
    <w:autoRedefine/>
    <w:rsid w:val="003A6B97"/>
    <w:pPr>
      <w:tabs>
        <w:tab w:val="left" w:pos="900"/>
      </w:tabs>
      <w:spacing w:before="240" w:after="240"/>
      <w:ind w:right="32" w:firstLine="708"/>
      <w:jc w:val="both"/>
    </w:pPr>
    <w:rPr>
      <w:rFonts w:ascii="Arial" w:hAnsi="Arial" w:cs="Arial"/>
      <w:sz w:val="22"/>
      <w:szCs w:val="22"/>
      <w:lang w:val="es-ES_tradnl"/>
    </w:rPr>
  </w:style>
  <w:style w:type="character" w:styleId="Textoennegrita">
    <w:name w:val="Strong"/>
    <w:qFormat/>
    <w:rsid w:val="001A1657"/>
    <w:rPr>
      <w:b/>
      <w:bCs/>
    </w:rPr>
  </w:style>
  <w:style w:type="paragraph" w:styleId="Sangradetextonormal">
    <w:name w:val="Body Text Indent"/>
    <w:basedOn w:val="Normal"/>
    <w:link w:val="SangradetextonormalCar"/>
    <w:rsid w:val="001A1657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1A1657"/>
    <w:rPr>
      <w:sz w:val="24"/>
      <w:szCs w:val="24"/>
      <w:lang w:val="es-ES" w:eastAsia="es-ES" w:bidi="ar-SA"/>
    </w:rPr>
  </w:style>
  <w:style w:type="paragraph" w:styleId="HTMLconformatoprevio">
    <w:name w:val="HTML Preformatted"/>
    <w:basedOn w:val="Normal"/>
    <w:link w:val="HTMLconformatoprevioCar"/>
    <w:rsid w:val="001A16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1A1657"/>
    <w:rPr>
      <w:rFonts w:ascii="Courier New" w:hAnsi="Courier New" w:cs="Courier New"/>
      <w:lang w:val="es-ES" w:eastAsia="es-ES" w:bidi="ar-SA"/>
    </w:rPr>
  </w:style>
  <w:style w:type="paragraph" w:styleId="Textodeglobo">
    <w:name w:val="Balloon Text"/>
    <w:basedOn w:val="Normal"/>
    <w:link w:val="TextodegloboCar"/>
    <w:semiHidden/>
    <w:unhideWhenUsed/>
    <w:rsid w:val="001A16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1A1657"/>
    <w:rPr>
      <w:rFonts w:ascii="Tahoma" w:hAnsi="Tahoma" w:cs="Tahoma"/>
      <w:sz w:val="16"/>
      <w:szCs w:val="16"/>
      <w:lang w:val="es-ES" w:eastAsia="es-ES" w:bidi="ar-SA"/>
    </w:rPr>
  </w:style>
  <w:style w:type="paragraph" w:styleId="Textoindependienteprimerasangra2">
    <w:name w:val="Body Text First Indent 2"/>
    <w:basedOn w:val="Sangradetextonormal"/>
    <w:link w:val="Textoindependienteprimerasangra2Car1"/>
    <w:rsid w:val="001A1657"/>
    <w:pPr>
      <w:ind w:firstLine="210"/>
    </w:pPr>
  </w:style>
  <w:style w:type="character" w:customStyle="1" w:styleId="Textoindependienteprimerasangra2Car1">
    <w:name w:val="Texto independiente primera sangría 2 Car1"/>
    <w:link w:val="Textoindependienteprimerasangra2"/>
    <w:semiHidden/>
    <w:locked/>
    <w:rsid w:val="001A1657"/>
    <w:rPr>
      <w:sz w:val="24"/>
      <w:szCs w:val="24"/>
      <w:lang w:val="es-ES" w:eastAsia="es-ES" w:bidi="ar-SA"/>
    </w:rPr>
  </w:style>
  <w:style w:type="table" w:customStyle="1" w:styleId="Tablaconcuadrcula1">
    <w:name w:val="Tabla con cuadrícula1"/>
    <w:basedOn w:val="Tablanormal"/>
    <w:next w:val="Tablaconcuadrcula"/>
    <w:rsid w:val="001A1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A165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primerasangra">
    <w:name w:val="Body Text First Indent"/>
    <w:basedOn w:val="Textoindependiente"/>
    <w:link w:val="TextoindependienteprimerasangraCar"/>
    <w:rsid w:val="001A1657"/>
    <w:pPr>
      <w:ind w:firstLine="210"/>
    </w:pPr>
  </w:style>
  <w:style w:type="paragraph" w:styleId="Textoindependiente">
    <w:name w:val="Body Text"/>
    <w:aliases w:val="Texto independiente Car C...,Texto independiente Car Car Car,Texto independiente Car Car Car Car"/>
    <w:basedOn w:val="Normal"/>
    <w:link w:val="TextoindependienteCar"/>
    <w:rsid w:val="001A1657"/>
    <w:pPr>
      <w:spacing w:after="120"/>
    </w:pPr>
  </w:style>
  <w:style w:type="character" w:customStyle="1" w:styleId="TextoindependienteprimerasangraCar">
    <w:name w:val="Texto independiente primera sangría Car"/>
    <w:link w:val="Textoindependienteprimerasangra"/>
    <w:semiHidden/>
    <w:locked/>
    <w:rsid w:val="001A1657"/>
    <w:rPr>
      <w:sz w:val="24"/>
      <w:szCs w:val="24"/>
      <w:lang w:val="es-ES" w:eastAsia="es-ES" w:bidi="ar-SA"/>
    </w:rPr>
  </w:style>
  <w:style w:type="paragraph" w:styleId="NormalWeb">
    <w:name w:val="Normal (Web)"/>
    <w:basedOn w:val="Normal"/>
    <w:rsid w:val="007A22F9"/>
    <w:pPr>
      <w:spacing w:before="100" w:beforeAutospacing="1" w:after="100" w:afterAutospacing="1"/>
    </w:pPr>
  </w:style>
  <w:style w:type="character" w:styleId="nfasis">
    <w:name w:val="Emphasis"/>
    <w:qFormat/>
    <w:rsid w:val="007A22F9"/>
    <w:rPr>
      <w:i/>
      <w:iCs/>
    </w:rPr>
  </w:style>
  <w:style w:type="paragraph" w:customStyle="1" w:styleId="DefinitionList">
    <w:name w:val="Definition List"/>
    <w:basedOn w:val="Normal"/>
    <w:next w:val="Normal"/>
    <w:rsid w:val="00F7181B"/>
    <w:pPr>
      <w:ind w:left="360"/>
    </w:pPr>
    <w:rPr>
      <w:snapToGrid w:val="0"/>
      <w:szCs w:val="20"/>
    </w:rPr>
  </w:style>
  <w:style w:type="paragraph" w:customStyle="1" w:styleId="Default">
    <w:name w:val="Default"/>
    <w:rsid w:val="004E46DC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character" w:styleId="Hipervnculo">
    <w:name w:val="Hyperlink"/>
    <w:rsid w:val="0023470A"/>
    <w:rPr>
      <w:color w:val="0000FF"/>
      <w:u w:val="single"/>
    </w:rPr>
  </w:style>
  <w:style w:type="paragraph" w:customStyle="1" w:styleId="a">
    <w:name w:val="a"/>
    <w:basedOn w:val="Normal"/>
    <w:rsid w:val="0023470A"/>
    <w:pPr>
      <w:spacing w:before="100" w:beforeAutospacing="1" w:after="100" w:afterAutospacing="1"/>
    </w:pPr>
  </w:style>
  <w:style w:type="paragraph" w:styleId="Piedepgina">
    <w:name w:val="footer"/>
    <w:basedOn w:val="Normal"/>
    <w:rsid w:val="00ED7B1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D7B18"/>
  </w:style>
  <w:style w:type="paragraph" w:customStyle="1" w:styleId="Lneadeasunto">
    <w:name w:val="Línea de asunto"/>
    <w:basedOn w:val="Normal"/>
    <w:rsid w:val="00783EF9"/>
    <w:pPr>
      <w:widowControl w:val="0"/>
      <w:suppressAutoHyphens/>
      <w:spacing w:after="200"/>
    </w:pPr>
    <w:rPr>
      <w:rFonts w:ascii="Cambria" w:eastAsia="Cambria" w:hAnsi="Cambria" w:cs="Cambria"/>
      <w:lang w:val="es-ES_tradnl" w:eastAsia="ar-SA"/>
    </w:rPr>
  </w:style>
  <w:style w:type="paragraph" w:styleId="Sangra2detindependiente">
    <w:name w:val="Body Text Indent 2"/>
    <w:basedOn w:val="Normal"/>
    <w:rsid w:val="00CD42B4"/>
    <w:pPr>
      <w:spacing w:after="120" w:line="480" w:lineRule="auto"/>
      <w:ind w:left="283"/>
    </w:pPr>
  </w:style>
  <w:style w:type="paragraph" w:styleId="Textoindependiente3">
    <w:name w:val="Body Text 3"/>
    <w:basedOn w:val="Normal"/>
    <w:rsid w:val="00CD42B4"/>
    <w:pPr>
      <w:spacing w:after="120"/>
    </w:pPr>
    <w:rPr>
      <w:sz w:val="16"/>
      <w:szCs w:val="16"/>
    </w:rPr>
  </w:style>
  <w:style w:type="character" w:styleId="CitaHTML">
    <w:name w:val="HTML Cite"/>
    <w:rsid w:val="00CD42B4"/>
    <w:rPr>
      <w:i w:val="0"/>
      <w:iCs w:val="0"/>
      <w:color w:val="0E774A"/>
    </w:rPr>
  </w:style>
  <w:style w:type="character" w:customStyle="1" w:styleId="af-doc-l-nav-esp">
    <w:name w:val="af-doc-l-nav-esp"/>
    <w:basedOn w:val="Fuentedeprrafopredeter"/>
    <w:rsid w:val="00CD42B4"/>
  </w:style>
  <w:style w:type="paragraph" w:styleId="Prrafodelista">
    <w:name w:val="List Paragraph"/>
    <w:basedOn w:val="Normal"/>
    <w:qFormat/>
    <w:rsid w:val="00CD42B4"/>
    <w:pPr>
      <w:ind w:left="708"/>
    </w:pPr>
  </w:style>
  <w:style w:type="character" w:customStyle="1" w:styleId="idlista1">
    <w:name w:val="idlista1"/>
    <w:rsid w:val="00CD42B4"/>
    <w:rPr>
      <w:color w:val="417FAB"/>
    </w:rPr>
  </w:style>
  <w:style w:type="paragraph" w:customStyle="1" w:styleId="Sangra3detindependiente1">
    <w:name w:val="Sangría 3 de t. independiente1"/>
    <w:basedOn w:val="Normal"/>
    <w:rsid w:val="00CD42B4"/>
    <w:pPr>
      <w:suppressAutoHyphens/>
      <w:ind w:left="851"/>
      <w:jc w:val="both"/>
    </w:pPr>
    <w:rPr>
      <w:rFonts w:ascii="NewsGotT" w:hAnsi="NewsGotT"/>
      <w:szCs w:val="20"/>
      <w:lang w:eastAsia="ar-SA"/>
    </w:rPr>
  </w:style>
  <w:style w:type="paragraph" w:styleId="Encabezado">
    <w:name w:val="header"/>
    <w:basedOn w:val="Normal"/>
    <w:link w:val="EncabezadoCar"/>
    <w:uiPriority w:val="99"/>
    <w:rsid w:val="00CD42B4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CD42B4"/>
    <w:rPr>
      <w:sz w:val="20"/>
      <w:szCs w:val="20"/>
    </w:rPr>
  </w:style>
  <w:style w:type="character" w:customStyle="1" w:styleId="Cuerpodeltexto">
    <w:name w:val="Cuerpo del texto_"/>
    <w:link w:val="Cuerpodeltexto1"/>
    <w:locked/>
    <w:rsid w:val="00307808"/>
    <w:rPr>
      <w:rFonts w:ascii="Arial" w:hAnsi="Arial"/>
      <w:sz w:val="18"/>
      <w:szCs w:val="18"/>
      <w:shd w:val="clear" w:color="auto" w:fill="FFFFFF"/>
      <w:lang w:bidi="ar-SA"/>
    </w:rPr>
  </w:style>
  <w:style w:type="paragraph" w:customStyle="1" w:styleId="Cuerpodeltexto1">
    <w:name w:val="Cuerpo del texto1"/>
    <w:basedOn w:val="Normal"/>
    <w:link w:val="Cuerpodeltexto"/>
    <w:rsid w:val="00307808"/>
    <w:pPr>
      <w:widowControl w:val="0"/>
      <w:shd w:val="clear" w:color="auto" w:fill="FFFFFF"/>
      <w:spacing w:before="300" w:after="180" w:line="226" w:lineRule="exact"/>
      <w:ind w:hanging="1220"/>
      <w:jc w:val="both"/>
    </w:pPr>
    <w:rPr>
      <w:rFonts w:ascii="Arial" w:hAnsi="Arial"/>
      <w:sz w:val="18"/>
      <w:szCs w:val="18"/>
      <w:shd w:val="clear" w:color="auto" w:fill="FFFFFF"/>
    </w:rPr>
  </w:style>
  <w:style w:type="paragraph" w:styleId="Sangra3detindependiente">
    <w:name w:val="Body Text Indent 3"/>
    <w:basedOn w:val="Normal"/>
    <w:rsid w:val="00C6303D"/>
    <w:pPr>
      <w:spacing w:after="120"/>
      <w:ind w:left="283"/>
    </w:pPr>
    <w:rPr>
      <w:sz w:val="16"/>
      <w:szCs w:val="16"/>
    </w:rPr>
  </w:style>
  <w:style w:type="paragraph" w:styleId="Textoindependiente2">
    <w:name w:val="Body Text 2"/>
    <w:basedOn w:val="Normal"/>
    <w:rsid w:val="00DA0E27"/>
    <w:pPr>
      <w:spacing w:after="120" w:line="480" w:lineRule="auto"/>
    </w:pPr>
  </w:style>
  <w:style w:type="character" w:customStyle="1" w:styleId="textolibro1">
    <w:name w:val="textolibro1"/>
    <w:rsid w:val="00237977"/>
    <w:rPr>
      <w:rFonts w:ascii="Georgia" w:hAnsi="Georgia" w:hint="default"/>
      <w:b/>
      <w:bCs/>
      <w:color w:val="000000"/>
      <w:sz w:val="22"/>
      <w:szCs w:val="22"/>
    </w:rPr>
  </w:style>
  <w:style w:type="character" w:customStyle="1" w:styleId="ca">
    <w:name w:val="ca"/>
    <w:basedOn w:val="Fuentedeprrafopredeter"/>
    <w:rsid w:val="00237977"/>
  </w:style>
  <w:style w:type="paragraph" w:customStyle="1" w:styleId="Sangra2detindependiente1">
    <w:name w:val="Sangría 2 de t. independiente1"/>
    <w:basedOn w:val="Normal"/>
    <w:rsid w:val="00391E8D"/>
    <w:pPr>
      <w:suppressAutoHyphens/>
      <w:ind w:firstLine="3969"/>
      <w:jc w:val="both"/>
    </w:pPr>
    <w:rPr>
      <w:caps/>
      <w:sz w:val="22"/>
      <w:szCs w:val="20"/>
      <w:lang w:eastAsia="ar-SA"/>
    </w:rPr>
  </w:style>
  <w:style w:type="character" w:customStyle="1" w:styleId="TextoindependienteCar">
    <w:name w:val="Texto independiente Car"/>
    <w:aliases w:val="Texto independiente Car C... Car,Texto independiente Car Car Car Car2,Texto independiente Car Car Car Car Car"/>
    <w:link w:val="Textoindependiente"/>
    <w:rsid w:val="00693F59"/>
    <w:rPr>
      <w:sz w:val="24"/>
      <w:szCs w:val="24"/>
      <w:lang w:val="es-ES" w:eastAsia="es-ES" w:bidi="ar-SA"/>
    </w:rPr>
  </w:style>
  <w:style w:type="character" w:customStyle="1" w:styleId="TextocomentarioCar">
    <w:name w:val="Texto comentario Car"/>
    <w:link w:val="Textocomentario"/>
    <w:rsid w:val="00693F59"/>
    <w:rPr>
      <w:lang w:val="es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93F59"/>
    <w:rPr>
      <w:b/>
      <w:bCs/>
    </w:rPr>
  </w:style>
  <w:style w:type="character" w:customStyle="1" w:styleId="AsuntodelcomentarioCar">
    <w:name w:val="Asunto del comentario Car"/>
    <w:link w:val="Asuntodelcomentario"/>
    <w:rsid w:val="00693F59"/>
    <w:rPr>
      <w:b/>
      <w:bCs/>
      <w:lang w:val="es-ES" w:eastAsia="es-ES" w:bidi="ar-SA"/>
    </w:rPr>
  </w:style>
  <w:style w:type="character" w:customStyle="1" w:styleId="CarCar7">
    <w:name w:val="Car Car7"/>
    <w:rsid w:val="00693F59"/>
    <w:rPr>
      <w:rFonts w:ascii="Tahoma" w:hAnsi="Tahoma" w:cs="Tahoma"/>
      <w:sz w:val="16"/>
      <w:szCs w:val="16"/>
      <w:lang w:val="es-ES" w:eastAsia="es-ES" w:bidi="ar-SA"/>
    </w:rPr>
  </w:style>
  <w:style w:type="paragraph" w:customStyle="1" w:styleId="Prrafodelista1">
    <w:name w:val="Párrafo de lista1"/>
    <w:basedOn w:val="Normal"/>
    <w:rsid w:val="00693F5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CF1C40"/>
    <w:pPr>
      <w:spacing w:before="100" w:beforeAutospacing="1"/>
      <w:jc w:val="both"/>
    </w:pPr>
    <w:rPr>
      <w:rFonts w:ascii="Arial Unicode MS" w:eastAsia="Arial Unicode MS" w:hAnsi="Arial Unicode MS" w:cs="Arial Unicode MS"/>
    </w:rPr>
  </w:style>
  <w:style w:type="character" w:customStyle="1" w:styleId="searchterm">
    <w:name w:val="searchterm"/>
    <w:basedOn w:val="Fuentedeprrafopredeter"/>
    <w:rsid w:val="000D42AD"/>
  </w:style>
  <w:style w:type="character" w:customStyle="1" w:styleId="Fuentedeprrafopredeter2">
    <w:name w:val="Fuente de párrafo predeter.2"/>
    <w:rsid w:val="00CD59AB"/>
  </w:style>
  <w:style w:type="paragraph" w:customStyle="1" w:styleId="Textodebloque1">
    <w:name w:val="Texto de bloque1"/>
    <w:basedOn w:val="Normal"/>
    <w:rsid w:val="00CD59AB"/>
    <w:pPr>
      <w:suppressAutoHyphens/>
      <w:ind w:left="567" w:right="623" w:firstLine="708"/>
      <w:jc w:val="both"/>
    </w:pPr>
    <w:rPr>
      <w:szCs w:val="20"/>
      <w:lang w:eastAsia="ar-SA"/>
    </w:rPr>
  </w:style>
  <w:style w:type="paragraph" w:customStyle="1" w:styleId="Textodebloque2">
    <w:name w:val="Texto de bloque2"/>
    <w:basedOn w:val="Normal"/>
    <w:rsid w:val="00CD59AB"/>
    <w:pPr>
      <w:ind w:left="567" w:right="49" w:firstLine="567"/>
      <w:jc w:val="both"/>
    </w:pPr>
    <w:rPr>
      <w:rFonts w:ascii="Arial" w:hAnsi="Arial"/>
      <w:sz w:val="22"/>
      <w:szCs w:val="20"/>
      <w:lang w:eastAsia="ar-SA"/>
    </w:rPr>
  </w:style>
  <w:style w:type="paragraph" w:customStyle="1" w:styleId="Textoindependiente31">
    <w:name w:val="Texto independiente 31"/>
    <w:basedOn w:val="Normal"/>
    <w:rsid w:val="00CD59AB"/>
    <w:pPr>
      <w:suppressAutoHyphens/>
      <w:spacing w:after="120"/>
    </w:pPr>
    <w:rPr>
      <w:sz w:val="16"/>
      <w:szCs w:val="16"/>
      <w:lang w:eastAsia="ar-SA"/>
    </w:rPr>
  </w:style>
  <w:style w:type="paragraph" w:customStyle="1" w:styleId="Style1">
    <w:name w:val="Style 1"/>
    <w:basedOn w:val="Normal"/>
    <w:rsid w:val="00CD59A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rsid w:val="00CD59AB"/>
    <w:rPr>
      <w:sz w:val="20"/>
      <w:szCs w:val="20"/>
    </w:rPr>
  </w:style>
  <w:style w:type="character" w:customStyle="1" w:styleId="CharacterStyle1">
    <w:name w:val="Character Style 1"/>
    <w:rsid w:val="00CD59AB"/>
    <w:rPr>
      <w:rFonts w:ascii="Arial" w:hAnsi="Arial" w:cs="Arial"/>
      <w:sz w:val="18"/>
      <w:szCs w:val="18"/>
    </w:rPr>
  </w:style>
  <w:style w:type="paragraph" w:customStyle="1" w:styleId="Blockquote">
    <w:name w:val="Blockquote"/>
    <w:basedOn w:val="Normal"/>
    <w:rsid w:val="009724BE"/>
    <w:pPr>
      <w:spacing w:before="100" w:after="100"/>
      <w:ind w:left="360" w:right="360"/>
    </w:pPr>
    <w:rPr>
      <w:snapToGrid w:val="0"/>
      <w:szCs w:val="20"/>
    </w:rPr>
  </w:style>
  <w:style w:type="character" w:customStyle="1" w:styleId="CuerpodeltextoNegrita">
    <w:name w:val="Cuerpo del texto + Negrita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es-ES" w:bidi="ar-SA"/>
    </w:rPr>
  </w:style>
  <w:style w:type="character" w:customStyle="1" w:styleId="CuerpodeltextoNegrita1">
    <w:name w:val="Cuerpo del texto + Negrita1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s-ES" w:bidi="ar-SA"/>
    </w:rPr>
  </w:style>
  <w:style w:type="paragraph" w:styleId="Ttulo">
    <w:name w:val="Title"/>
    <w:basedOn w:val="Normal"/>
    <w:qFormat/>
    <w:rsid w:val="009724BE"/>
    <w:pPr>
      <w:ind w:left="567" w:right="454"/>
      <w:jc w:val="center"/>
    </w:pPr>
    <w:rPr>
      <w:rFonts w:ascii="Arial" w:hAnsi="Arial"/>
      <w:b/>
      <w:snapToGrid w:val="0"/>
      <w:szCs w:val="20"/>
      <w:u w:val="single"/>
    </w:rPr>
  </w:style>
  <w:style w:type="character" w:customStyle="1" w:styleId="CuerpodeltextoExact">
    <w:name w:val="Cuerpo del texto Exact"/>
    <w:rsid w:val="009724BE"/>
    <w:rPr>
      <w:rFonts w:ascii="Arial" w:eastAsia="Times New Roman" w:hAnsi="Arial" w:cs="Arial"/>
      <w:spacing w:val="4"/>
      <w:sz w:val="17"/>
      <w:szCs w:val="17"/>
      <w:u w:val="none"/>
    </w:rPr>
  </w:style>
  <w:style w:type="character" w:customStyle="1" w:styleId="Cuerpodeltexto2">
    <w:name w:val="Cuerpo del texto (2)_"/>
    <w:link w:val="Cuerpodeltexto21"/>
    <w:locked/>
    <w:rsid w:val="009724BE"/>
    <w:rPr>
      <w:rFonts w:ascii="Arial" w:hAnsi="Arial"/>
      <w:b/>
      <w:bCs/>
      <w:sz w:val="18"/>
      <w:szCs w:val="18"/>
      <w:lang w:bidi="ar-SA"/>
    </w:rPr>
  </w:style>
  <w:style w:type="character" w:customStyle="1" w:styleId="Cuerpodeltexto2Sinnegrita">
    <w:name w:val="Cuerpo del texto (2) + Sin negrita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Cuerpodeltexto3">
    <w:name w:val="Cuerpo del texto (3)_"/>
    <w:link w:val="Cuerpodeltexto31"/>
    <w:locked/>
    <w:rsid w:val="009724BE"/>
    <w:rPr>
      <w:rFonts w:ascii="Arial" w:hAnsi="Arial"/>
      <w:i/>
      <w:iCs/>
      <w:sz w:val="18"/>
      <w:szCs w:val="18"/>
      <w:lang w:bidi="ar-SA"/>
    </w:rPr>
  </w:style>
  <w:style w:type="character" w:customStyle="1" w:styleId="Cuerpodeltexto30">
    <w:name w:val="Cuerpo del texto (3)"/>
    <w:rsid w:val="009724BE"/>
    <w:rPr>
      <w:rFonts w:ascii="Arial" w:hAnsi="Arial"/>
      <w:i/>
      <w:iCs/>
      <w:color w:val="000000"/>
      <w:spacing w:val="0"/>
      <w:w w:val="100"/>
      <w:position w:val="0"/>
      <w:sz w:val="18"/>
      <w:szCs w:val="18"/>
      <w:u w:val="single"/>
      <w:lang w:val="es-ES" w:bidi="ar-SA"/>
    </w:rPr>
  </w:style>
  <w:style w:type="character" w:customStyle="1" w:styleId="Cuerpodeltexto3Negrita">
    <w:name w:val="Cuerpo del texto (3) + Negrita"/>
    <w:aliases w:val="Sin cursiva"/>
    <w:rsid w:val="009724BE"/>
    <w:rPr>
      <w:rFonts w:ascii="Arial" w:hAnsi="Arial"/>
      <w:b/>
      <w:bCs/>
      <w:i/>
      <w:i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Cuerpodeltexto3Sincursiva">
    <w:name w:val="Cuerpo del texto (3) + Sin cursiva"/>
    <w:rsid w:val="009724BE"/>
    <w:rPr>
      <w:rFonts w:ascii="Arial" w:hAnsi="Arial"/>
      <w:i/>
      <w:i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Leyendadelaimagen">
    <w:name w:val="Leyenda de la imagen_"/>
    <w:link w:val="Leyendadelaimagen1"/>
    <w:locked/>
    <w:rsid w:val="009724BE"/>
    <w:rPr>
      <w:rFonts w:ascii="Arial" w:hAnsi="Arial"/>
      <w:b/>
      <w:bCs/>
      <w:sz w:val="14"/>
      <w:szCs w:val="14"/>
      <w:lang w:bidi="ar-SA"/>
    </w:rPr>
  </w:style>
  <w:style w:type="character" w:customStyle="1" w:styleId="Leyendadelaimagen8">
    <w:name w:val="Leyenda de la imagen + 8"/>
    <w:aliases w:val="11,5 pto,Espaciado 0 pto,Negrita,Título #3 + Trebuchet MS"/>
    <w:rsid w:val="009724BE"/>
    <w:rPr>
      <w:rFonts w:ascii="Arial" w:hAnsi="Arial"/>
      <w:b/>
      <w:bCs/>
      <w:color w:val="FFFFFF"/>
      <w:spacing w:val="0"/>
      <w:w w:val="100"/>
      <w:position w:val="0"/>
      <w:sz w:val="17"/>
      <w:szCs w:val="17"/>
      <w:lang w:val="es-ES" w:bidi="ar-SA"/>
    </w:rPr>
  </w:style>
  <w:style w:type="character" w:customStyle="1" w:styleId="Leyendadelaimagen0">
    <w:name w:val="Leyenda de la imagen"/>
    <w:rsid w:val="009724BE"/>
    <w:rPr>
      <w:rFonts w:ascii="Arial" w:hAnsi="Arial"/>
      <w:b/>
      <w:bCs/>
      <w:color w:val="FFFFFF"/>
      <w:spacing w:val="0"/>
      <w:w w:val="100"/>
      <w:position w:val="0"/>
      <w:sz w:val="14"/>
      <w:szCs w:val="14"/>
      <w:lang w:val="es-ES" w:bidi="ar-SA"/>
    </w:rPr>
  </w:style>
  <w:style w:type="character" w:customStyle="1" w:styleId="Cuerpodeltexto0">
    <w:name w:val="Cuerpo del texto"/>
    <w:rsid w:val="009724BE"/>
    <w:rPr>
      <w:rFonts w:ascii="Arial" w:eastAsia="Times New Roman" w:hAnsi="Arial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s-ES" w:bidi="ar-SA"/>
    </w:rPr>
  </w:style>
  <w:style w:type="character" w:customStyle="1" w:styleId="Leyendadelaimagen9pto">
    <w:name w:val="Leyenda de la imagen + 9 pto"/>
    <w:rsid w:val="009724BE"/>
    <w:rPr>
      <w:rFonts w:ascii="Arial" w:hAnsi="Arial"/>
      <w:b/>
      <w:bCs/>
      <w:color w:val="FFFFFF"/>
      <w:spacing w:val="0"/>
      <w:w w:val="100"/>
      <w:position w:val="0"/>
      <w:sz w:val="18"/>
      <w:szCs w:val="18"/>
      <w:lang w:val="es-ES" w:bidi="ar-SA"/>
    </w:rPr>
  </w:style>
  <w:style w:type="character" w:customStyle="1" w:styleId="Ttulo10">
    <w:name w:val="Título #1_"/>
    <w:link w:val="Ttulo11"/>
    <w:locked/>
    <w:rsid w:val="009724BE"/>
    <w:rPr>
      <w:rFonts w:ascii="Arial" w:hAnsi="Arial"/>
      <w:b/>
      <w:bCs/>
      <w:sz w:val="18"/>
      <w:szCs w:val="18"/>
      <w:lang w:bidi="ar-SA"/>
    </w:rPr>
  </w:style>
  <w:style w:type="character" w:customStyle="1" w:styleId="Cuerpodeltexto4">
    <w:name w:val="Cuerpo del texto (4)_"/>
    <w:link w:val="Cuerpodeltexto40"/>
    <w:locked/>
    <w:rsid w:val="009724BE"/>
    <w:rPr>
      <w:rFonts w:ascii="Arial" w:hAnsi="Arial"/>
      <w:sz w:val="12"/>
      <w:szCs w:val="12"/>
      <w:lang w:bidi="ar-SA"/>
    </w:rPr>
  </w:style>
  <w:style w:type="character" w:customStyle="1" w:styleId="Cuerpodeltexto20">
    <w:name w:val="Cuerpo del texto (2)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u w:val="single"/>
      <w:lang w:val="es-ES" w:bidi="ar-SA"/>
    </w:rPr>
  </w:style>
  <w:style w:type="character" w:customStyle="1" w:styleId="Tabladecontenidos">
    <w:name w:val="Tabla de contenidos_"/>
    <w:link w:val="Tabladecontenidos0"/>
    <w:locked/>
    <w:rsid w:val="009724BE"/>
    <w:rPr>
      <w:rFonts w:ascii="Arial" w:hAnsi="Arial"/>
      <w:sz w:val="18"/>
      <w:szCs w:val="18"/>
      <w:lang w:bidi="ar-SA"/>
    </w:rPr>
  </w:style>
  <w:style w:type="character" w:customStyle="1" w:styleId="Cuerpodeltexto5Exact">
    <w:name w:val="Cuerpo del texto (5) Exact"/>
    <w:rsid w:val="009724BE"/>
    <w:rPr>
      <w:rFonts w:ascii="Arial" w:eastAsia="Times New Roman" w:hAnsi="Arial" w:cs="Arial"/>
      <w:b/>
      <w:bCs/>
      <w:spacing w:val="3"/>
      <w:sz w:val="17"/>
      <w:szCs w:val="17"/>
      <w:u w:val="none"/>
    </w:rPr>
  </w:style>
  <w:style w:type="character" w:customStyle="1" w:styleId="Encabezamientoopiedepgina">
    <w:name w:val="Encabezamiento o pie de página_"/>
    <w:link w:val="Encabezamientoopiedepgina1"/>
    <w:locked/>
    <w:rsid w:val="009724BE"/>
    <w:rPr>
      <w:rFonts w:ascii="Arial" w:hAnsi="Arial"/>
      <w:b/>
      <w:bCs/>
      <w:sz w:val="14"/>
      <w:szCs w:val="14"/>
      <w:lang w:bidi="ar-SA"/>
    </w:rPr>
  </w:style>
  <w:style w:type="character" w:customStyle="1" w:styleId="EncabezamientoopiedepginaCalibri">
    <w:name w:val="Encabezamiento o pie de página + Calibri"/>
    <w:aliases w:val="10,5 pto2,Sin negrita"/>
    <w:rsid w:val="009724BE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es-ES" w:bidi="ar-SA"/>
    </w:rPr>
  </w:style>
  <w:style w:type="character" w:customStyle="1" w:styleId="Cuerpodeltexto5">
    <w:name w:val="Cuerpo del texto (5)_"/>
    <w:link w:val="Cuerpodeltexto50"/>
    <w:locked/>
    <w:rsid w:val="009724BE"/>
    <w:rPr>
      <w:rFonts w:ascii="Arial" w:hAnsi="Arial"/>
      <w:b/>
      <w:bCs/>
      <w:sz w:val="19"/>
      <w:szCs w:val="19"/>
      <w:lang w:bidi="ar-SA"/>
    </w:rPr>
  </w:style>
  <w:style w:type="character" w:customStyle="1" w:styleId="Cuerpodeltexto59pto">
    <w:name w:val="Cuerpo del texto (5) + 9 pto"/>
    <w:aliases w:val="Sin negrita1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TabladecontenidosExact">
    <w:name w:val="Tabla de contenidos Exact"/>
    <w:rsid w:val="009724BE"/>
    <w:rPr>
      <w:rFonts w:ascii="Arial" w:eastAsia="Times New Roman" w:hAnsi="Arial" w:cs="Arial"/>
      <w:spacing w:val="4"/>
      <w:sz w:val="17"/>
      <w:szCs w:val="17"/>
      <w:u w:val="none"/>
    </w:rPr>
  </w:style>
  <w:style w:type="character" w:customStyle="1" w:styleId="EncabezamientoopiedepginaCalibri1">
    <w:name w:val="Encabezamiento o pie de página + Calibri1"/>
    <w:aliases w:val="101,19,5 pto1,Cursiva,Espaciado 0 pto1,Título #4 + CordiaUPC"/>
    <w:rsid w:val="009724BE"/>
    <w:rPr>
      <w:rFonts w:ascii="Calibri" w:hAnsi="Calibri" w:cs="Calibri"/>
      <w:b/>
      <w:bCs/>
      <w:color w:val="FFFFFF"/>
      <w:spacing w:val="0"/>
      <w:w w:val="100"/>
      <w:position w:val="0"/>
      <w:sz w:val="21"/>
      <w:szCs w:val="21"/>
      <w:lang w:val="es-ES" w:bidi="ar-SA"/>
    </w:rPr>
  </w:style>
  <w:style w:type="character" w:customStyle="1" w:styleId="Encabezamientoopiedepgina0">
    <w:name w:val="Encabezamiento o pie de página"/>
    <w:rsid w:val="009724BE"/>
    <w:rPr>
      <w:rFonts w:ascii="Arial" w:hAnsi="Arial"/>
      <w:b/>
      <w:bCs/>
      <w:color w:val="FFFFFF"/>
      <w:spacing w:val="0"/>
      <w:w w:val="100"/>
      <w:position w:val="0"/>
      <w:sz w:val="14"/>
      <w:szCs w:val="14"/>
      <w:lang w:val="es-ES" w:bidi="ar-SA"/>
    </w:rPr>
  </w:style>
  <w:style w:type="character" w:customStyle="1" w:styleId="Cuerpodeltexto5Sinnegrita">
    <w:name w:val="Cuerpo del texto (5) + Sin negrita"/>
    <w:aliases w:val="Espaciado 0 pto Exact"/>
    <w:rsid w:val="009724BE"/>
    <w:rPr>
      <w:rFonts w:ascii="Arial" w:hAnsi="Arial"/>
      <w:b/>
      <w:bCs/>
      <w:color w:val="000000"/>
      <w:spacing w:val="4"/>
      <w:w w:val="100"/>
      <w:position w:val="0"/>
      <w:sz w:val="17"/>
      <w:szCs w:val="17"/>
      <w:lang w:val="es-ES" w:bidi="ar-SA"/>
    </w:rPr>
  </w:style>
  <w:style w:type="paragraph" w:customStyle="1" w:styleId="Cuerpodeltexto21">
    <w:name w:val="Cuerpo del texto (2)1"/>
    <w:basedOn w:val="Normal"/>
    <w:link w:val="Cuerpodeltexto2"/>
    <w:rsid w:val="009724BE"/>
    <w:pPr>
      <w:widowControl w:val="0"/>
      <w:shd w:val="clear" w:color="auto" w:fill="FFFFFF"/>
      <w:spacing w:before="840" w:line="230" w:lineRule="exact"/>
    </w:pPr>
    <w:rPr>
      <w:rFonts w:ascii="Arial" w:hAnsi="Arial"/>
      <w:b/>
      <w:bCs/>
      <w:sz w:val="18"/>
      <w:szCs w:val="18"/>
    </w:rPr>
  </w:style>
  <w:style w:type="paragraph" w:customStyle="1" w:styleId="Cuerpodeltexto31">
    <w:name w:val="Cuerpo del texto (3)1"/>
    <w:basedOn w:val="Normal"/>
    <w:link w:val="Cuerpodeltexto3"/>
    <w:rsid w:val="009724BE"/>
    <w:pPr>
      <w:widowControl w:val="0"/>
      <w:shd w:val="clear" w:color="auto" w:fill="FFFFFF"/>
      <w:spacing w:after="180" w:line="230" w:lineRule="exact"/>
      <w:ind w:hanging="380"/>
      <w:jc w:val="both"/>
    </w:pPr>
    <w:rPr>
      <w:rFonts w:ascii="Arial" w:hAnsi="Arial"/>
      <w:i/>
      <w:iCs/>
      <w:sz w:val="18"/>
      <w:szCs w:val="18"/>
    </w:rPr>
  </w:style>
  <w:style w:type="paragraph" w:customStyle="1" w:styleId="Leyendadelaimagen1">
    <w:name w:val="Leyenda de la imagen1"/>
    <w:basedOn w:val="Normal"/>
    <w:link w:val="Leyendadelaimagen"/>
    <w:rsid w:val="009724BE"/>
    <w:pPr>
      <w:widowControl w:val="0"/>
      <w:shd w:val="clear" w:color="auto" w:fill="FFFFFF"/>
      <w:spacing w:line="240" w:lineRule="atLeast"/>
      <w:jc w:val="both"/>
    </w:pPr>
    <w:rPr>
      <w:rFonts w:ascii="Arial" w:hAnsi="Arial"/>
      <w:b/>
      <w:bCs/>
      <w:sz w:val="14"/>
      <w:szCs w:val="14"/>
    </w:rPr>
  </w:style>
  <w:style w:type="paragraph" w:customStyle="1" w:styleId="Ttulo11">
    <w:name w:val="Título #1"/>
    <w:basedOn w:val="Normal"/>
    <w:link w:val="Ttulo10"/>
    <w:rsid w:val="009724BE"/>
    <w:pPr>
      <w:widowControl w:val="0"/>
      <w:shd w:val="clear" w:color="auto" w:fill="FFFFFF"/>
      <w:spacing w:before="240" w:after="240" w:line="240" w:lineRule="atLeast"/>
      <w:jc w:val="both"/>
      <w:outlineLvl w:val="0"/>
    </w:pPr>
    <w:rPr>
      <w:rFonts w:ascii="Arial" w:hAnsi="Arial"/>
      <w:b/>
      <w:bCs/>
      <w:sz w:val="18"/>
      <w:szCs w:val="18"/>
    </w:rPr>
  </w:style>
  <w:style w:type="paragraph" w:customStyle="1" w:styleId="Cuerpodeltexto40">
    <w:name w:val="Cuerpo del texto (4)"/>
    <w:basedOn w:val="Normal"/>
    <w:link w:val="Cuerpodeltexto4"/>
    <w:rsid w:val="009724BE"/>
    <w:pPr>
      <w:widowControl w:val="0"/>
      <w:shd w:val="clear" w:color="auto" w:fill="FFFFFF"/>
      <w:spacing w:before="240" w:line="240" w:lineRule="atLeast"/>
    </w:pPr>
    <w:rPr>
      <w:rFonts w:ascii="Arial" w:hAnsi="Arial"/>
      <w:sz w:val="12"/>
      <w:szCs w:val="12"/>
    </w:rPr>
  </w:style>
  <w:style w:type="paragraph" w:customStyle="1" w:styleId="Tabladecontenidos0">
    <w:name w:val="Tabla de contenidos"/>
    <w:basedOn w:val="Normal"/>
    <w:link w:val="Tabladecontenidos"/>
    <w:rsid w:val="009724BE"/>
    <w:pPr>
      <w:widowControl w:val="0"/>
      <w:shd w:val="clear" w:color="auto" w:fill="FFFFFF"/>
      <w:spacing w:before="180" w:line="461" w:lineRule="exact"/>
      <w:jc w:val="both"/>
    </w:pPr>
    <w:rPr>
      <w:rFonts w:ascii="Arial" w:hAnsi="Arial"/>
      <w:sz w:val="18"/>
      <w:szCs w:val="18"/>
    </w:rPr>
  </w:style>
  <w:style w:type="paragraph" w:customStyle="1" w:styleId="Cuerpodeltexto50">
    <w:name w:val="Cuerpo del texto (5)"/>
    <w:basedOn w:val="Normal"/>
    <w:link w:val="Cuerpodeltexto5"/>
    <w:rsid w:val="009724BE"/>
    <w:pPr>
      <w:widowControl w:val="0"/>
      <w:shd w:val="clear" w:color="auto" w:fill="FFFFFF"/>
      <w:spacing w:before="300" w:after="420" w:line="240" w:lineRule="atLeast"/>
      <w:jc w:val="both"/>
    </w:pPr>
    <w:rPr>
      <w:rFonts w:ascii="Arial" w:hAnsi="Arial"/>
      <w:b/>
      <w:bCs/>
      <w:sz w:val="19"/>
      <w:szCs w:val="19"/>
    </w:rPr>
  </w:style>
  <w:style w:type="paragraph" w:customStyle="1" w:styleId="Encabezamientoopiedepgina1">
    <w:name w:val="Encabezamiento o pie de página1"/>
    <w:basedOn w:val="Normal"/>
    <w:link w:val="Encabezamientoopiedepgina"/>
    <w:rsid w:val="009724BE"/>
    <w:pPr>
      <w:widowControl w:val="0"/>
      <w:shd w:val="clear" w:color="auto" w:fill="FFFFFF"/>
      <w:spacing w:line="240" w:lineRule="atLeast"/>
    </w:pPr>
    <w:rPr>
      <w:rFonts w:ascii="Arial" w:hAnsi="Arial"/>
      <w:b/>
      <w:bCs/>
      <w:sz w:val="14"/>
      <w:szCs w:val="14"/>
    </w:rPr>
  </w:style>
  <w:style w:type="paragraph" w:customStyle="1" w:styleId="Listamulticolor-nfasis11">
    <w:name w:val="Lista multicolor - Énfasis 11"/>
    <w:basedOn w:val="Normal"/>
    <w:rsid w:val="009724BE"/>
    <w:pPr>
      <w:spacing w:before="240" w:after="240"/>
      <w:ind w:left="720"/>
      <w:jc w:val="both"/>
    </w:pPr>
    <w:rPr>
      <w:rFonts w:ascii="Calibri" w:eastAsia="MS Minngs" w:hAnsi="Calibri" w:cs="Calibri"/>
      <w:sz w:val="20"/>
      <w:szCs w:val="20"/>
    </w:rPr>
  </w:style>
  <w:style w:type="character" w:styleId="Refdecomentario">
    <w:name w:val="annotation reference"/>
    <w:semiHidden/>
    <w:rsid w:val="009724BE"/>
    <w:rPr>
      <w:rFonts w:cs="Times New Roman"/>
      <w:sz w:val="16"/>
      <w:szCs w:val="16"/>
    </w:rPr>
  </w:style>
  <w:style w:type="character" w:customStyle="1" w:styleId="HeaderChar">
    <w:name w:val="Header Char"/>
    <w:semiHidden/>
    <w:locked/>
    <w:rsid w:val="009724BE"/>
    <w:rPr>
      <w:rFonts w:cs="Times New Roman"/>
    </w:rPr>
  </w:style>
  <w:style w:type="character" w:customStyle="1" w:styleId="FooterChar">
    <w:name w:val="Footer Char"/>
    <w:semiHidden/>
    <w:locked/>
    <w:rsid w:val="009724BE"/>
    <w:rPr>
      <w:rFonts w:cs="Times New Roman"/>
    </w:rPr>
  </w:style>
  <w:style w:type="paragraph" w:styleId="Mapadeldocumento">
    <w:name w:val="Document Map"/>
    <w:basedOn w:val="Normal"/>
    <w:semiHidden/>
    <w:rsid w:val="009724BE"/>
    <w:pPr>
      <w:widowControl w:val="0"/>
      <w:shd w:val="clear" w:color="auto" w:fill="000080"/>
    </w:pPr>
    <w:rPr>
      <w:rFonts w:ascii="Tahoma" w:eastAsia="Courier New" w:hAnsi="Tahoma" w:cs="Tahoma"/>
      <w:color w:val="000000"/>
      <w:sz w:val="20"/>
      <w:szCs w:val="20"/>
    </w:rPr>
  </w:style>
  <w:style w:type="numbering" w:customStyle="1" w:styleId="-">
    <w:name w:val="-"/>
    <w:rsid w:val="009724BE"/>
    <w:pPr>
      <w:numPr>
        <w:numId w:val="1"/>
      </w:numPr>
    </w:pPr>
  </w:style>
  <w:style w:type="character" w:customStyle="1" w:styleId="CarCar17">
    <w:name w:val="Car Car17"/>
    <w:rsid w:val="009724BE"/>
    <w:rPr>
      <w:rFonts w:ascii="Calibri" w:hAnsi="Calibri"/>
      <w:b/>
      <w:lang w:val="en-US"/>
    </w:rPr>
  </w:style>
  <w:style w:type="character" w:customStyle="1" w:styleId="CarCar16">
    <w:name w:val="Car Car16"/>
    <w:rsid w:val="009724BE"/>
    <w:rPr>
      <w:rFonts w:ascii="Calibri" w:hAnsi="Calibri"/>
      <w:b/>
      <w:lang w:val="en-US"/>
    </w:rPr>
  </w:style>
  <w:style w:type="character" w:customStyle="1" w:styleId="CarCar15">
    <w:name w:val="Car Car15"/>
    <w:rsid w:val="009724BE"/>
    <w:rPr>
      <w:rFonts w:ascii="Calibri" w:hAnsi="Calibri"/>
      <w:b/>
      <w:lang w:val="en-US"/>
    </w:rPr>
  </w:style>
  <w:style w:type="character" w:customStyle="1" w:styleId="CarCar14">
    <w:name w:val="Car Car14"/>
    <w:rsid w:val="009724BE"/>
    <w:rPr>
      <w:rFonts w:ascii="Calibri" w:hAnsi="Calibri"/>
      <w:b/>
      <w:lang w:val="en-US"/>
    </w:rPr>
  </w:style>
  <w:style w:type="character" w:customStyle="1" w:styleId="CarCar13">
    <w:name w:val="Car Car13"/>
    <w:rsid w:val="009724BE"/>
    <w:rPr>
      <w:color w:val="243F60"/>
      <w:lang w:val="en-US"/>
    </w:rPr>
  </w:style>
  <w:style w:type="character" w:customStyle="1" w:styleId="CarCar12">
    <w:name w:val="Car Car12"/>
    <w:rsid w:val="009724BE"/>
    <w:rPr>
      <w:i/>
      <w:color w:val="243F60"/>
      <w:lang w:val="en-US"/>
    </w:rPr>
  </w:style>
  <w:style w:type="character" w:customStyle="1" w:styleId="CarCar11">
    <w:name w:val="Car Car11"/>
    <w:rsid w:val="009724BE"/>
    <w:rPr>
      <w:i/>
      <w:color w:val="404040"/>
      <w:lang w:val="en-US"/>
    </w:rPr>
  </w:style>
  <w:style w:type="character" w:customStyle="1" w:styleId="CarCar10">
    <w:name w:val="Car Car10"/>
    <w:rsid w:val="009724BE"/>
    <w:rPr>
      <w:color w:val="404040"/>
      <w:lang w:val="en-US"/>
    </w:rPr>
  </w:style>
  <w:style w:type="character" w:customStyle="1" w:styleId="CarCar9">
    <w:name w:val="Car Car9"/>
    <w:rsid w:val="009724BE"/>
    <w:rPr>
      <w:i/>
      <w:color w:val="404040"/>
      <w:lang w:val="en-US"/>
    </w:rPr>
  </w:style>
  <w:style w:type="character" w:customStyle="1" w:styleId="CarCar8">
    <w:name w:val="Car Car8"/>
    <w:rsid w:val="009724BE"/>
    <w:rPr>
      <w:rFonts w:ascii="Lucida Grande" w:hAnsi="Lucida Grande"/>
      <w:sz w:val="18"/>
    </w:rPr>
  </w:style>
  <w:style w:type="character" w:customStyle="1" w:styleId="CarCar70">
    <w:name w:val="Car Car7_0"/>
    <w:rsid w:val="009724BE"/>
    <w:rPr>
      <w:sz w:val="24"/>
      <w:lang w:val="es-ES_tradnl"/>
    </w:rPr>
  </w:style>
  <w:style w:type="character" w:customStyle="1" w:styleId="CarCar6">
    <w:name w:val="Car Car6"/>
    <w:rsid w:val="009724BE"/>
    <w:rPr>
      <w:sz w:val="24"/>
      <w:lang w:val="es-ES_tradnl"/>
    </w:rPr>
  </w:style>
  <w:style w:type="character" w:customStyle="1" w:styleId="CarCar5">
    <w:name w:val="Car Car5"/>
    <w:rsid w:val="009724BE"/>
    <w:rPr>
      <w:rFonts w:ascii="Times New Roman" w:hAnsi="Times New Roman"/>
      <w:sz w:val="24"/>
      <w:u w:val="single"/>
    </w:rPr>
  </w:style>
  <w:style w:type="character" w:customStyle="1" w:styleId="CarCar4">
    <w:name w:val="Car Car4"/>
    <w:rsid w:val="009724BE"/>
    <w:rPr>
      <w:rFonts w:ascii="Times New Roman" w:hAnsi="Times New Roman"/>
    </w:rPr>
  </w:style>
  <w:style w:type="character" w:customStyle="1" w:styleId="CarCar3">
    <w:name w:val="Car Car3"/>
    <w:rsid w:val="009724BE"/>
    <w:rPr>
      <w:sz w:val="24"/>
      <w:lang w:val="es-ES_tradnl"/>
    </w:rPr>
  </w:style>
  <w:style w:type="character" w:customStyle="1" w:styleId="CarCar2">
    <w:name w:val="Car Car2"/>
    <w:rsid w:val="009724BE"/>
    <w:rPr>
      <w:rFonts w:ascii="Courier New" w:hAnsi="Courier New"/>
      <w:sz w:val="20"/>
      <w:lang w:val="es-ES_tradnl"/>
    </w:rPr>
  </w:style>
  <w:style w:type="character" w:customStyle="1" w:styleId="CarCar1">
    <w:name w:val="Car Car1"/>
    <w:rsid w:val="009724BE"/>
    <w:rPr>
      <w:rFonts w:ascii="Times New Roman" w:hAnsi="Times New Roman"/>
      <w:b/>
      <w:sz w:val="20"/>
      <w:lang w:val="es-ES_tradnl"/>
    </w:rPr>
  </w:style>
  <w:style w:type="character" w:customStyle="1" w:styleId="CarCar">
    <w:name w:val="Car Car"/>
    <w:rsid w:val="009724BE"/>
    <w:rPr>
      <w:sz w:val="24"/>
      <w:lang w:val="es-ES_tradnl"/>
    </w:rPr>
  </w:style>
  <w:style w:type="character" w:customStyle="1" w:styleId="Ttulodelibro1">
    <w:name w:val="Título de libro1"/>
    <w:rsid w:val="009724BE"/>
    <w:rPr>
      <w:b/>
      <w:smallCaps/>
      <w:spacing w:val="5"/>
    </w:rPr>
  </w:style>
  <w:style w:type="character" w:customStyle="1" w:styleId="Ttulo30">
    <w:name w:val="Título #3_"/>
    <w:rsid w:val="009724BE"/>
    <w:rPr>
      <w:rFonts w:ascii="Times New Roman" w:eastAsia="Times New Roman" w:hAnsi="Times New Roman"/>
      <w:sz w:val="22"/>
      <w:shd w:val="clear" w:color="auto" w:fill="FFFFFF"/>
    </w:rPr>
  </w:style>
  <w:style w:type="character" w:customStyle="1" w:styleId="Ttulo40">
    <w:name w:val="Título #4_"/>
    <w:rsid w:val="009724BE"/>
    <w:rPr>
      <w:rFonts w:ascii="Trebuchet MS" w:eastAsia="Times New Roman" w:hAnsi="Trebuchet MS"/>
      <w:b/>
      <w:spacing w:val="4"/>
      <w:sz w:val="23"/>
      <w:shd w:val="clear" w:color="auto" w:fill="FFFFFF"/>
    </w:rPr>
  </w:style>
  <w:style w:type="character" w:customStyle="1" w:styleId="Ttulo42">
    <w:name w:val="Título #4 (2)_"/>
    <w:rsid w:val="009724BE"/>
    <w:rPr>
      <w:rFonts w:ascii="CordiaUPC" w:eastAsia="Times New Roman" w:hAnsi="CordiaUPC"/>
      <w:b/>
      <w:i/>
      <w:spacing w:val="-4"/>
      <w:sz w:val="39"/>
      <w:shd w:val="clear" w:color="auto" w:fill="FFFFFF"/>
    </w:rPr>
  </w:style>
  <w:style w:type="paragraph" w:styleId="Lista">
    <w:name w:val="List"/>
    <w:basedOn w:val="Textoindependiente"/>
    <w:rsid w:val="009724BE"/>
    <w:pPr>
      <w:overflowPunct w:val="0"/>
    </w:pPr>
    <w:rPr>
      <w:rFonts w:ascii="Cambria" w:eastAsia="MS Minngs" w:hAnsi="Cambria" w:cs="Tahoma"/>
      <w:lang w:val="es-ES_tradnl" w:eastAsia="ar-SA"/>
    </w:rPr>
  </w:style>
  <w:style w:type="paragraph" w:customStyle="1" w:styleId="Rtulo">
    <w:name w:val="Rótulo"/>
    <w:basedOn w:val="Normal"/>
    <w:rsid w:val="009724BE"/>
    <w:pPr>
      <w:suppressLineNumbers/>
      <w:overflowPunct w:val="0"/>
      <w:spacing w:before="120" w:after="120"/>
    </w:pPr>
    <w:rPr>
      <w:rFonts w:ascii="Cambria" w:eastAsia="MS Minngs" w:hAnsi="Cambria" w:cs="Tahoma"/>
      <w:i/>
      <w:iCs/>
      <w:sz w:val="20"/>
      <w:szCs w:val="20"/>
      <w:lang w:val="es-ES_tradnl" w:eastAsia="ar-SA"/>
    </w:rPr>
  </w:style>
  <w:style w:type="paragraph" w:customStyle="1" w:styleId="ndice">
    <w:name w:val="Índice"/>
    <w:basedOn w:val="Normal"/>
    <w:rsid w:val="009724BE"/>
    <w:pPr>
      <w:suppressLineNumbers/>
      <w:overflowPunct w:val="0"/>
    </w:pPr>
    <w:rPr>
      <w:rFonts w:ascii="Cambria" w:eastAsia="MS Minngs" w:hAnsi="Cambria" w:cs="Tahoma"/>
      <w:lang w:val="es-ES_tradnl" w:eastAsia="ar-SA"/>
    </w:rPr>
  </w:style>
  <w:style w:type="paragraph" w:customStyle="1" w:styleId="Encabezado1">
    <w:name w:val="Encabezado1"/>
    <w:basedOn w:val="Normal"/>
    <w:next w:val="Textoindependiente"/>
    <w:rsid w:val="009724BE"/>
    <w:pPr>
      <w:keepNext/>
      <w:overflowPunct w:val="0"/>
      <w:spacing w:before="240" w:after="120"/>
    </w:pPr>
    <w:rPr>
      <w:rFonts w:ascii="Arial" w:eastAsia="SimSun" w:hAnsi="Arial" w:cs="Tahoma"/>
      <w:sz w:val="28"/>
      <w:szCs w:val="28"/>
      <w:lang w:val="es-ES_tradnl" w:eastAsia="ar-SA"/>
    </w:rPr>
  </w:style>
  <w:style w:type="paragraph" w:customStyle="1" w:styleId="WW-Textodeglobo">
    <w:name w:val="WW-Texto de globo"/>
    <w:basedOn w:val="Normal"/>
    <w:rsid w:val="009724BE"/>
    <w:pPr>
      <w:overflowPunct w:val="0"/>
    </w:pPr>
    <w:rPr>
      <w:rFonts w:ascii="Lucida Grande" w:eastAsia="MS Minngs" w:hAnsi="Lucida Grande" w:cs="Cambria"/>
      <w:sz w:val="18"/>
      <w:szCs w:val="20"/>
      <w:lang w:eastAsia="ar-SA"/>
    </w:rPr>
  </w:style>
  <w:style w:type="paragraph" w:customStyle="1" w:styleId="WW-NormalWeb">
    <w:name w:val="WW-Normal (Web)"/>
    <w:basedOn w:val="Normal"/>
    <w:rsid w:val="009724BE"/>
    <w:pPr>
      <w:overflowPunct w:val="0"/>
      <w:spacing w:after="210" w:line="210" w:lineRule="atLeast"/>
      <w:jc w:val="both"/>
    </w:pPr>
    <w:rPr>
      <w:rFonts w:eastAsia="MS Minngs" w:cs="Cambria"/>
      <w:sz w:val="17"/>
      <w:szCs w:val="17"/>
      <w:lang w:eastAsia="ar-SA"/>
    </w:rPr>
  </w:style>
  <w:style w:type="paragraph" w:styleId="Subttulo">
    <w:name w:val="Subtitle"/>
    <w:basedOn w:val="Encabezado1"/>
    <w:next w:val="Textoindependiente"/>
    <w:qFormat/>
    <w:rsid w:val="009724BE"/>
    <w:pPr>
      <w:jc w:val="center"/>
    </w:pPr>
    <w:rPr>
      <w:i/>
      <w:iCs/>
    </w:rPr>
  </w:style>
  <w:style w:type="paragraph" w:customStyle="1" w:styleId="Encabezadodetabladecontenido1">
    <w:name w:val="Encabezado de tabla de contenido1"/>
    <w:basedOn w:val="Ttulo1"/>
    <w:next w:val="Normal"/>
    <w:rsid w:val="009724BE"/>
    <w:pPr>
      <w:keepLines/>
      <w:overflowPunct w:val="0"/>
      <w:spacing w:before="480" w:line="276" w:lineRule="auto"/>
    </w:pPr>
    <w:rPr>
      <w:rFonts w:ascii="Cambria" w:eastAsia="MS Minngs" w:hAnsi="Cambria" w:cs="Cambria"/>
      <w:b/>
      <w:bCs/>
      <w:color w:val="365F91"/>
      <w:sz w:val="28"/>
      <w:szCs w:val="28"/>
      <w:lang w:val="en-US" w:eastAsia="ar-SA"/>
    </w:rPr>
  </w:style>
  <w:style w:type="paragraph" w:styleId="TDC1">
    <w:name w:val="toc 1"/>
    <w:basedOn w:val="Normal"/>
    <w:next w:val="Normal"/>
    <w:semiHidden/>
    <w:rsid w:val="009724BE"/>
    <w:pPr>
      <w:overflowPunct w:val="0"/>
    </w:pPr>
    <w:rPr>
      <w:rFonts w:ascii="Cambria" w:eastAsia="MS Minngs" w:hAnsi="Cambria" w:cs="Cambria"/>
      <w:lang w:val="es-ES_tradnl" w:eastAsia="ar-SA"/>
    </w:rPr>
  </w:style>
  <w:style w:type="paragraph" w:styleId="TDC2">
    <w:name w:val="toc 2"/>
    <w:basedOn w:val="Normal"/>
    <w:next w:val="Normal"/>
    <w:semiHidden/>
    <w:rsid w:val="009724BE"/>
    <w:pPr>
      <w:overflowPunct w:val="0"/>
      <w:ind w:left="240"/>
    </w:pPr>
    <w:rPr>
      <w:rFonts w:ascii="Cambria" w:eastAsia="MS Minngs" w:hAnsi="Cambria" w:cs="Cambria"/>
      <w:lang w:val="es-ES_tradnl" w:eastAsia="ar-SA"/>
    </w:rPr>
  </w:style>
  <w:style w:type="paragraph" w:customStyle="1" w:styleId="WW-Textocomentario">
    <w:name w:val="WW-Texto comentario"/>
    <w:basedOn w:val="Normal"/>
    <w:rsid w:val="009724BE"/>
    <w:pPr>
      <w:overflowPunct w:val="0"/>
    </w:pPr>
    <w:rPr>
      <w:rFonts w:eastAsia="MS Minngs" w:cs="Cambria"/>
      <w:sz w:val="20"/>
      <w:szCs w:val="20"/>
      <w:lang w:eastAsia="ar-SA"/>
    </w:rPr>
  </w:style>
  <w:style w:type="paragraph" w:customStyle="1" w:styleId="WW-Textosinformato">
    <w:name w:val="WW-Texto sin formato"/>
    <w:basedOn w:val="Normal"/>
    <w:rsid w:val="009724BE"/>
    <w:pPr>
      <w:overflowPunct w:val="0"/>
    </w:pPr>
    <w:rPr>
      <w:rFonts w:ascii="Courier New" w:eastAsia="MS Minngs" w:hAnsi="Courier New" w:cs="Cambria"/>
      <w:sz w:val="20"/>
      <w:szCs w:val="20"/>
      <w:lang w:val="es-ES_tradnl" w:eastAsia="ar-SA"/>
    </w:rPr>
  </w:style>
  <w:style w:type="paragraph" w:customStyle="1" w:styleId="WW-Asuntodelcomentario">
    <w:name w:val="WW-Asunto del comentario"/>
    <w:basedOn w:val="WW-Textocomentario"/>
    <w:next w:val="WW-Textocomentario"/>
    <w:rsid w:val="009724BE"/>
    <w:rPr>
      <w:b/>
      <w:bCs/>
      <w:lang w:val="es-ES_tradnl"/>
    </w:rPr>
  </w:style>
  <w:style w:type="paragraph" w:customStyle="1" w:styleId="Cuadrculamediana1-nfasis21">
    <w:name w:val="Cuadrícula mediana 1 - Énfasis 21"/>
    <w:basedOn w:val="Normal"/>
    <w:rsid w:val="009724BE"/>
    <w:pPr>
      <w:overflowPunct w:val="0"/>
      <w:spacing w:before="240" w:after="240"/>
      <w:ind w:left="720"/>
      <w:jc w:val="both"/>
    </w:pPr>
    <w:rPr>
      <w:rFonts w:ascii="Calibri" w:eastAsia="MS Minngs" w:hAnsi="Calibri" w:cs="Calibri"/>
      <w:sz w:val="20"/>
      <w:szCs w:val="20"/>
      <w:lang w:eastAsia="ar-SA"/>
    </w:rPr>
  </w:style>
  <w:style w:type="paragraph" w:customStyle="1" w:styleId="Sinespaciado1">
    <w:name w:val="Sin espaciado1"/>
    <w:rsid w:val="009724BE"/>
    <w:rPr>
      <w:rFonts w:ascii="Cambria" w:eastAsia="MS Minngs" w:hAnsi="Cambria" w:cs="Cambria"/>
      <w:sz w:val="24"/>
      <w:szCs w:val="24"/>
      <w:lang w:val="es-ES_tradnl" w:eastAsia="ar-SA"/>
    </w:rPr>
  </w:style>
  <w:style w:type="paragraph" w:customStyle="1" w:styleId="Ttulo31">
    <w:name w:val="Título #3"/>
    <w:basedOn w:val="Normal"/>
    <w:rsid w:val="009724BE"/>
    <w:pPr>
      <w:widowControl w:val="0"/>
      <w:shd w:val="clear" w:color="auto" w:fill="FFFFFF"/>
      <w:overflowPunct w:val="0"/>
      <w:spacing w:after="240" w:line="240" w:lineRule="atLeast"/>
      <w:outlineLvl w:val="2"/>
    </w:pPr>
    <w:rPr>
      <w:rFonts w:cs="Cambria"/>
      <w:spacing w:val="-1"/>
      <w:sz w:val="22"/>
      <w:szCs w:val="22"/>
      <w:lang w:eastAsia="ar-SA"/>
    </w:rPr>
  </w:style>
  <w:style w:type="paragraph" w:customStyle="1" w:styleId="Ttulo41">
    <w:name w:val="Título #4"/>
    <w:basedOn w:val="Normal"/>
    <w:rsid w:val="009724BE"/>
    <w:pPr>
      <w:widowControl w:val="0"/>
      <w:shd w:val="clear" w:color="auto" w:fill="FFFFFF"/>
      <w:overflowPunct w:val="0"/>
      <w:spacing w:before="240" w:after="240" w:line="302" w:lineRule="exact"/>
      <w:ind w:hanging="740"/>
      <w:outlineLvl w:val="3"/>
    </w:pPr>
    <w:rPr>
      <w:rFonts w:ascii="Trebuchet MS" w:hAnsi="Trebuchet MS" w:cs="Cambria"/>
      <w:b/>
      <w:bCs/>
      <w:spacing w:val="4"/>
      <w:sz w:val="23"/>
      <w:szCs w:val="23"/>
      <w:lang w:eastAsia="ar-SA"/>
    </w:rPr>
  </w:style>
  <w:style w:type="paragraph" w:customStyle="1" w:styleId="Ttulo420">
    <w:name w:val="Título #4 (2)"/>
    <w:basedOn w:val="Normal"/>
    <w:rsid w:val="009724BE"/>
    <w:pPr>
      <w:widowControl w:val="0"/>
      <w:shd w:val="clear" w:color="auto" w:fill="FFFFFF"/>
      <w:overflowPunct w:val="0"/>
      <w:spacing w:before="240" w:after="60" w:line="432" w:lineRule="exact"/>
      <w:ind w:hanging="620"/>
      <w:outlineLvl w:val="3"/>
    </w:pPr>
    <w:rPr>
      <w:rFonts w:ascii="CordiaUPC" w:hAnsi="CordiaUPC" w:cs="Cambria"/>
      <w:b/>
      <w:bCs/>
      <w:i/>
      <w:iCs/>
      <w:spacing w:val="-4"/>
      <w:sz w:val="39"/>
      <w:szCs w:val="39"/>
      <w:lang w:eastAsia="ar-SA"/>
    </w:rPr>
  </w:style>
  <w:style w:type="paragraph" w:styleId="TDC3">
    <w:name w:val="toc 3"/>
    <w:basedOn w:val="Normal"/>
    <w:next w:val="Normal"/>
    <w:semiHidden/>
    <w:rsid w:val="009724BE"/>
    <w:pPr>
      <w:overflowPunct w:val="0"/>
      <w:ind w:left="480"/>
    </w:pPr>
    <w:rPr>
      <w:rFonts w:ascii="Cambria" w:eastAsia="MS Minngs" w:hAnsi="Cambria" w:cs="Cambria"/>
      <w:lang w:val="es-ES_tradnl" w:eastAsia="ar-SA"/>
    </w:rPr>
  </w:style>
  <w:style w:type="paragraph" w:customStyle="1" w:styleId="WW-Mapadeldocumento">
    <w:name w:val="WW-Mapa del documento"/>
    <w:basedOn w:val="Normal"/>
    <w:rsid w:val="009724BE"/>
    <w:pPr>
      <w:shd w:val="clear" w:color="auto" w:fill="000080"/>
      <w:overflowPunct w:val="0"/>
    </w:pPr>
    <w:rPr>
      <w:rFonts w:ascii="Tahoma" w:eastAsia="MS Minngs" w:hAnsi="Tahoma" w:cs="Tahoma"/>
      <w:sz w:val="20"/>
      <w:szCs w:val="20"/>
      <w:lang w:val="es-ES_tradnl" w:eastAsia="ar-SA"/>
    </w:rPr>
  </w:style>
  <w:style w:type="paragraph" w:customStyle="1" w:styleId="Contenidodelmarco">
    <w:name w:val="Contenido del marco"/>
    <w:basedOn w:val="Textoindependiente"/>
    <w:rsid w:val="009724BE"/>
    <w:pPr>
      <w:overflowPunct w:val="0"/>
    </w:pPr>
    <w:rPr>
      <w:rFonts w:ascii="Cambria" w:eastAsia="MS Minngs" w:hAnsi="Cambria" w:cs="Cambria"/>
      <w:lang w:val="es-ES_tradnl" w:eastAsia="ar-SA"/>
    </w:rPr>
  </w:style>
  <w:style w:type="paragraph" w:customStyle="1" w:styleId="Contenidodelatabla">
    <w:name w:val="Contenido de la tabla"/>
    <w:basedOn w:val="Textoindependiente"/>
    <w:rsid w:val="009724BE"/>
    <w:pPr>
      <w:suppressLineNumbers/>
      <w:overflowPunct w:val="0"/>
    </w:pPr>
    <w:rPr>
      <w:rFonts w:ascii="Cambria" w:eastAsia="MS Minngs" w:hAnsi="Cambria" w:cs="Cambria"/>
      <w:lang w:val="es-ES_tradnl" w:eastAsia="ar-SA"/>
    </w:rPr>
  </w:style>
  <w:style w:type="paragraph" w:customStyle="1" w:styleId="Encabezadodelatabla">
    <w:name w:val="Encabezado de la tabla"/>
    <w:basedOn w:val="Contenidodelatabla"/>
    <w:rsid w:val="009724BE"/>
    <w:pPr>
      <w:jc w:val="center"/>
    </w:pPr>
    <w:rPr>
      <w:b/>
      <w:bCs/>
      <w:i/>
      <w:iCs/>
    </w:rPr>
  </w:style>
  <w:style w:type="character" w:customStyle="1" w:styleId="Textoindependienteprimerasangra2Car">
    <w:name w:val="Texto independiente primera sangría 2 Car"/>
    <w:rsid w:val="009724BE"/>
    <w:rPr>
      <w:rFonts w:ascii="Arial" w:hAnsi="Arial"/>
      <w:b/>
      <w:sz w:val="24"/>
      <w:szCs w:val="24"/>
      <w:lang w:val="es-ES" w:eastAsia="es-ES" w:bidi="ar-SA"/>
    </w:rPr>
  </w:style>
  <w:style w:type="paragraph" w:customStyle="1" w:styleId="simple">
    <w:name w:val="simple"/>
    <w:basedOn w:val="Normal"/>
    <w:rsid w:val="009724BE"/>
    <w:pPr>
      <w:spacing w:before="225" w:after="240"/>
    </w:pPr>
  </w:style>
  <w:style w:type="character" w:customStyle="1" w:styleId="Normal1">
    <w:name w:val="Normal1"/>
    <w:basedOn w:val="Fuentedeprrafopredeter"/>
    <w:rsid w:val="009724BE"/>
  </w:style>
  <w:style w:type="paragraph" w:customStyle="1" w:styleId="CM5">
    <w:name w:val="CM5"/>
    <w:basedOn w:val="Default"/>
    <w:next w:val="Default"/>
    <w:rsid w:val="009724BE"/>
    <w:rPr>
      <w:rFonts w:ascii="Arial" w:hAnsi="Arial" w:cs="Times New Roman"/>
      <w:color w:val="auto"/>
    </w:rPr>
  </w:style>
  <w:style w:type="paragraph" w:styleId="Listaconvietas2">
    <w:name w:val="List Bullet 2"/>
    <w:basedOn w:val="Normal"/>
    <w:rsid w:val="009724BE"/>
    <w:pPr>
      <w:numPr>
        <w:numId w:val="2"/>
      </w:numPr>
    </w:pPr>
  </w:style>
  <w:style w:type="paragraph" w:styleId="Listaconvietas3">
    <w:name w:val="List Bullet 3"/>
    <w:basedOn w:val="Normal"/>
    <w:rsid w:val="009724BE"/>
    <w:pPr>
      <w:numPr>
        <w:numId w:val="3"/>
      </w:numPr>
    </w:pPr>
  </w:style>
  <w:style w:type="character" w:customStyle="1" w:styleId="BalloonTextChar">
    <w:name w:val="Balloon Text Char"/>
    <w:semiHidden/>
    <w:locked/>
    <w:rsid w:val="009724BE"/>
    <w:rPr>
      <w:rFonts w:ascii="Tahoma" w:hAnsi="Tahoma" w:cs="Tahoma"/>
      <w:sz w:val="16"/>
      <w:szCs w:val="16"/>
      <w:lang w:val="es-ES" w:eastAsia="en-US" w:bidi="ar-SA"/>
    </w:rPr>
  </w:style>
  <w:style w:type="character" w:customStyle="1" w:styleId="Heading1Char">
    <w:name w:val="Heading 1 Char"/>
    <w:locked/>
    <w:rsid w:val="009724B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ocked/>
    <w:rsid w:val="009724BE"/>
    <w:rPr>
      <w:rFonts w:ascii="Cambria" w:hAnsi="Cambria" w:cs="Times New Roman"/>
      <w:b/>
      <w:bCs/>
      <w:color w:val="4F81BD"/>
      <w:sz w:val="26"/>
      <w:szCs w:val="26"/>
    </w:rPr>
  </w:style>
  <w:style w:type="paragraph" w:styleId="TtuloTDC">
    <w:name w:val="TOC Heading"/>
    <w:basedOn w:val="Ttulo1"/>
    <w:next w:val="Normal"/>
    <w:qFormat/>
    <w:rsid w:val="009724B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apple-converted-space">
    <w:name w:val="apple-converted-space"/>
    <w:rsid w:val="00FA649E"/>
    <w:rPr>
      <w:rFonts w:cs="Times New Roman"/>
    </w:rPr>
  </w:style>
  <w:style w:type="paragraph" w:styleId="Textonotapie">
    <w:name w:val="footnote text"/>
    <w:basedOn w:val="Normal"/>
    <w:semiHidden/>
    <w:rsid w:val="00294573"/>
    <w:rPr>
      <w:sz w:val="20"/>
      <w:szCs w:val="20"/>
    </w:rPr>
  </w:style>
  <w:style w:type="character" w:styleId="Refdenotaalpie">
    <w:name w:val="footnote reference"/>
    <w:semiHidden/>
    <w:rsid w:val="00294573"/>
    <w:rPr>
      <w:vertAlign w:val="superscript"/>
    </w:rPr>
  </w:style>
  <w:style w:type="paragraph" w:styleId="Textonotaalfinal">
    <w:name w:val="endnote text"/>
    <w:basedOn w:val="Normal"/>
    <w:semiHidden/>
    <w:rsid w:val="00FE5212"/>
    <w:rPr>
      <w:sz w:val="20"/>
      <w:szCs w:val="20"/>
    </w:rPr>
  </w:style>
  <w:style w:type="character" w:styleId="Refdenotaalfinal">
    <w:name w:val="endnote reference"/>
    <w:semiHidden/>
    <w:rsid w:val="00FE5212"/>
    <w:rPr>
      <w:vertAlign w:val="superscript"/>
    </w:rPr>
  </w:style>
  <w:style w:type="paragraph" w:styleId="Textosinformato">
    <w:name w:val="Plain Text"/>
    <w:basedOn w:val="Normal"/>
    <w:rsid w:val="00100021"/>
    <w:rPr>
      <w:rFonts w:ascii="Courier New" w:hAnsi="Courier New" w:cs="Courier New"/>
      <w:sz w:val="20"/>
      <w:szCs w:val="20"/>
    </w:rPr>
  </w:style>
  <w:style w:type="paragraph" w:customStyle="1" w:styleId="NormalWeb4">
    <w:name w:val="Normal (Web)4"/>
    <w:basedOn w:val="Normal"/>
    <w:rsid w:val="00100021"/>
    <w:pPr>
      <w:spacing w:before="240" w:after="240"/>
      <w:ind w:firstLine="240"/>
      <w:jc w:val="both"/>
    </w:pPr>
    <w:rPr>
      <w:rFonts w:eastAsia="SimSun"/>
      <w:sz w:val="22"/>
      <w:szCs w:val="22"/>
      <w:lang w:eastAsia="zh-CN"/>
    </w:rPr>
  </w:style>
  <w:style w:type="character" w:customStyle="1" w:styleId="cursiva2">
    <w:name w:val="cursiva2"/>
    <w:basedOn w:val="Fuentedeprrafopredeter"/>
    <w:rsid w:val="00100021"/>
  </w:style>
  <w:style w:type="character" w:customStyle="1" w:styleId="Fuentedeprrafopredeter1">
    <w:name w:val="Fuente de párrafo predeter.1"/>
    <w:rsid w:val="00CA01ED"/>
  </w:style>
  <w:style w:type="paragraph" w:styleId="Sinespaciado">
    <w:name w:val="No Spacing"/>
    <w:qFormat/>
    <w:rsid w:val="00ED2641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Normal10">
    <w:name w:val="Normal1_0"/>
    <w:rsid w:val="00ED2641"/>
    <w:pPr>
      <w:suppressAutoHyphens/>
      <w:spacing w:after="160" w:line="252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Standard">
    <w:name w:val="Standard"/>
    <w:rsid w:val="004C68D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Pa6">
    <w:name w:val="Pa6"/>
    <w:basedOn w:val="Default"/>
    <w:next w:val="Default"/>
    <w:rsid w:val="005B765E"/>
    <w:pPr>
      <w:spacing w:line="201" w:lineRule="atLeast"/>
    </w:pPr>
    <w:rPr>
      <w:rFonts w:ascii="Arial" w:hAnsi="Arial" w:cs="Times New Roman"/>
      <w:color w:val="auto"/>
    </w:rPr>
  </w:style>
  <w:style w:type="character" w:customStyle="1" w:styleId="Ttulo1Car">
    <w:name w:val="Título 1 Car"/>
    <w:link w:val="Ttulo1"/>
    <w:rsid w:val="00682F42"/>
    <w:rPr>
      <w:rFonts w:ascii="News Gothic MT" w:hAnsi="News Gothic MT"/>
      <w:sz w:val="24"/>
      <w:lang w:val="es-ES" w:eastAsia="es-ES" w:bidi="ar-SA"/>
    </w:rPr>
  </w:style>
  <w:style w:type="paragraph" w:customStyle="1" w:styleId="Normal0">
    <w:name w:val="[Normal]"/>
    <w:rsid w:val="00682F42"/>
    <w:rPr>
      <w:rFonts w:ascii="Arial" w:eastAsia="Arial" w:hAnsi="Arial"/>
      <w:sz w:val="24"/>
      <w:lang w:val="es-ES_tradnl" w:eastAsia="es-ES_tradnl"/>
    </w:rPr>
  </w:style>
  <w:style w:type="paragraph" w:styleId="Listaconvietas">
    <w:name w:val="List Bullet"/>
    <w:basedOn w:val="Normal"/>
    <w:rsid w:val="00682F42"/>
    <w:pPr>
      <w:numPr>
        <w:numId w:val="5"/>
      </w:numPr>
    </w:pPr>
    <w:rPr>
      <w:rFonts w:ascii="Arial" w:eastAsia="Arial" w:hAnsi="Arial"/>
      <w:sz w:val="20"/>
      <w:szCs w:val="20"/>
      <w:lang w:val="es-ES_tradnl" w:eastAsia="en-US"/>
    </w:rPr>
  </w:style>
  <w:style w:type="character" w:customStyle="1" w:styleId="TextoindependienteTextoindependienteCarCarCarTextoindependienteCarCCarCar">
    <w:name w:val="Texto independiente;Texto independiente Car Car Car;Texto independiente Car C... Car Car"/>
    <w:rsid w:val="00682F42"/>
    <w:rPr>
      <w:sz w:val="24"/>
      <w:szCs w:val="24"/>
      <w:lang w:val="es-ES" w:eastAsia="es-ES" w:bidi="ar-SA"/>
    </w:rPr>
  </w:style>
  <w:style w:type="character" w:styleId="Hipervnculovisitado">
    <w:name w:val="FollowedHyperlink"/>
    <w:rsid w:val="00682F42"/>
    <w:rPr>
      <w:color w:val="800080"/>
      <w:u w:val="single"/>
    </w:rPr>
  </w:style>
  <w:style w:type="character" w:customStyle="1" w:styleId="apple-style-span">
    <w:name w:val="apple-style-span"/>
    <w:basedOn w:val="Fuentedeprrafopredeter"/>
    <w:rsid w:val="00682F42"/>
  </w:style>
  <w:style w:type="paragraph" w:customStyle="1" w:styleId="Pa15">
    <w:name w:val="Pa15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13">
    <w:name w:val="Pa13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17">
    <w:name w:val="Pa17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14">
    <w:name w:val="Pa14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styleId="Cierre">
    <w:name w:val="Closing"/>
    <w:basedOn w:val="Normal"/>
    <w:rsid w:val="00682F42"/>
    <w:pPr>
      <w:ind w:left="4252"/>
    </w:pPr>
  </w:style>
  <w:style w:type="paragraph" w:customStyle="1" w:styleId="Textodenotaalfinal">
    <w:name w:val="Texto de nota al final"/>
    <w:basedOn w:val="Normal"/>
    <w:rsid w:val="00682F42"/>
    <w:pPr>
      <w:widowControl w:val="0"/>
    </w:pPr>
    <w:rPr>
      <w:snapToGrid w:val="0"/>
      <w:szCs w:val="20"/>
    </w:rPr>
  </w:style>
  <w:style w:type="character" w:customStyle="1" w:styleId="TextoindependienteCarCarCarCar1">
    <w:name w:val="Texto independiente Car Car Car Car1"/>
    <w:aliases w:val="Texto independiente Car Car Car Car Car Car"/>
    <w:locked/>
    <w:rsid w:val="00682F42"/>
    <w:rPr>
      <w:sz w:val="24"/>
      <w:szCs w:val="24"/>
      <w:lang w:val="es-ES" w:eastAsia="es-ES" w:bidi="ar-SA"/>
    </w:rPr>
  </w:style>
  <w:style w:type="paragraph" w:customStyle="1" w:styleId="H1">
    <w:name w:val="H1"/>
    <w:basedOn w:val="Normal"/>
    <w:next w:val="Normal"/>
    <w:rsid w:val="00682F42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customStyle="1" w:styleId="Remite">
    <w:name w:val="Remite"/>
    <w:basedOn w:val="Normal"/>
    <w:rsid w:val="00682F42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  <w:szCs w:val="16"/>
    </w:rPr>
  </w:style>
  <w:style w:type="numbering" w:customStyle="1" w:styleId="Listaactual1">
    <w:name w:val="Lista actual1"/>
    <w:rsid w:val="00682F42"/>
    <w:pPr>
      <w:numPr>
        <w:numId w:val="6"/>
      </w:numPr>
    </w:pPr>
  </w:style>
  <w:style w:type="paragraph" w:customStyle="1" w:styleId="Lista21">
    <w:name w:val="Lista 21"/>
    <w:basedOn w:val="Normal"/>
    <w:rsid w:val="00682F42"/>
    <w:pPr>
      <w:suppressAutoHyphens/>
      <w:ind w:left="566" w:hanging="283"/>
    </w:pPr>
    <w:rPr>
      <w:sz w:val="20"/>
      <w:szCs w:val="20"/>
      <w:lang w:eastAsia="ar-SA"/>
    </w:rPr>
  </w:style>
  <w:style w:type="paragraph" w:customStyle="1" w:styleId="Lista31">
    <w:name w:val="Lista 31"/>
    <w:basedOn w:val="Normal"/>
    <w:rsid w:val="00682F42"/>
    <w:pPr>
      <w:suppressAutoHyphens/>
      <w:ind w:left="849" w:hanging="283"/>
    </w:pPr>
    <w:rPr>
      <w:sz w:val="20"/>
      <w:szCs w:val="20"/>
      <w:lang w:eastAsia="ar-SA"/>
    </w:rPr>
  </w:style>
  <w:style w:type="paragraph" w:customStyle="1" w:styleId="Lista41">
    <w:name w:val="Lista 41"/>
    <w:basedOn w:val="Normal"/>
    <w:rsid w:val="00682F42"/>
    <w:pPr>
      <w:suppressAutoHyphens/>
      <w:ind w:left="1132" w:hanging="283"/>
    </w:pPr>
    <w:rPr>
      <w:sz w:val="20"/>
      <w:szCs w:val="20"/>
      <w:lang w:eastAsia="ar-SA"/>
    </w:rPr>
  </w:style>
  <w:style w:type="paragraph" w:customStyle="1" w:styleId="Lista51">
    <w:name w:val="Lista 51"/>
    <w:basedOn w:val="Normal"/>
    <w:rsid w:val="00682F42"/>
    <w:pPr>
      <w:suppressAutoHyphens/>
      <w:ind w:left="1415" w:hanging="283"/>
    </w:pPr>
    <w:rPr>
      <w:sz w:val="20"/>
      <w:szCs w:val="20"/>
      <w:lang w:eastAsia="ar-SA"/>
    </w:rPr>
  </w:style>
  <w:style w:type="paragraph" w:customStyle="1" w:styleId="Continuarlista51">
    <w:name w:val="Continuar lista 51"/>
    <w:basedOn w:val="Normal"/>
    <w:rsid w:val="00682F42"/>
    <w:pPr>
      <w:suppressAutoHyphens/>
      <w:spacing w:after="120"/>
      <w:ind w:left="1415"/>
    </w:pPr>
    <w:rPr>
      <w:sz w:val="20"/>
      <w:szCs w:val="20"/>
      <w:lang w:eastAsia="ar-SA"/>
    </w:rPr>
  </w:style>
  <w:style w:type="paragraph" w:customStyle="1" w:styleId="Textoindependienteprimerasangra1">
    <w:name w:val="Texto independiente primera sangría1"/>
    <w:basedOn w:val="Textoindependiente"/>
    <w:rsid w:val="00682F42"/>
    <w:pPr>
      <w:suppressAutoHyphens/>
      <w:ind w:firstLine="210"/>
    </w:pPr>
    <w:rPr>
      <w:sz w:val="20"/>
      <w:szCs w:val="20"/>
      <w:lang w:eastAsia="ar-SA"/>
    </w:rPr>
  </w:style>
  <w:style w:type="paragraph" w:customStyle="1" w:styleId="Continuarlista21">
    <w:name w:val="Continuar lista 21"/>
    <w:basedOn w:val="Normal"/>
    <w:rsid w:val="00682F42"/>
    <w:pPr>
      <w:suppressAutoHyphens/>
      <w:spacing w:after="120"/>
      <w:ind w:left="566"/>
    </w:pPr>
    <w:rPr>
      <w:sz w:val="20"/>
      <w:szCs w:val="20"/>
      <w:lang w:eastAsia="ar-SA"/>
    </w:rPr>
  </w:style>
  <w:style w:type="paragraph" w:customStyle="1" w:styleId="Continuarlista31">
    <w:name w:val="Continuar lista 31"/>
    <w:basedOn w:val="Normal"/>
    <w:rsid w:val="00682F42"/>
    <w:pPr>
      <w:suppressAutoHyphens/>
      <w:spacing w:after="120"/>
      <w:ind w:left="849"/>
    </w:pPr>
    <w:rPr>
      <w:sz w:val="20"/>
      <w:szCs w:val="20"/>
      <w:lang w:eastAsia="ar-SA"/>
    </w:rPr>
  </w:style>
  <w:style w:type="paragraph" w:customStyle="1" w:styleId="Estndar">
    <w:name w:val="Estándar"/>
    <w:basedOn w:val="Normal"/>
    <w:rsid w:val="000D120A"/>
    <w:pPr>
      <w:suppressAutoHyphens/>
    </w:pPr>
    <w:rPr>
      <w:rFonts w:ascii="Tms Romn PS" w:hAnsi="Tms Romn PS" w:cs="Tms Romn PS"/>
      <w:sz w:val="20"/>
      <w:szCs w:val="20"/>
      <w:lang w:val="es-ES_tradnl"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extocomentario1">
    <w:name w:val="Texto comentario1"/>
    <w:basedOn w:val="Normal"/>
    <w:rsid w:val="000D120A"/>
    <w:pPr>
      <w:suppressAutoHyphens/>
    </w:pPr>
    <w:rPr>
      <w:sz w:val="20"/>
      <w:szCs w:val="20"/>
      <w:lang w:eastAsia="ar-SA"/>
    </w:rPr>
  </w:style>
  <w:style w:type="paragraph" w:customStyle="1" w:styleId="Puntos">
    <w:name w:val="Puntos"/>
    <w:basedOn w:val="TDC3"/>
    <w:rsid w:val="000D120A"/>
    <w:pPr>
      <w:numPr>
        <w:numId w:val="4"/>
      </w:numPr>
      <w:tabs>
        <w:tab w:val="left" w:pos="567"/>
      </w:tabs>
      <w:suppressAutoHyphens/>
      <w:overflowPunct/>
      <w:ind w:left="567" w:hanging="283"/>
    </w:pPr>
    <w:rPr>
      <w:rFonts w:ascii="Times New Roman" w:eastAsia="Times New Roman" w:hAnsi="Times New Roman" w:cs="Arial"/>
      <w:sz w:val="20"/>
      <w:szCs w:val="20"/>
    </w:rPr>
  </w:style>
  <w:style w:type="paragraph" w:customStyle="1" w:styleId="Cuerpodetexto">
    <w:name w:val="Cuerpo de texto"/>
    <w:basedOn w:val="Normal"/>
    <w:rsid w:val="008B798F"/>
    <w:pPr>
      <w:widowControl w:val="0"/>
      <w:autoSpaceDE w:val="0"/>
      <w:autoSpaceDN w:val="0"/>
      <w:adjustRightInd w:val="0"/>
      <w:spacing w:after="140" w:line="288" w:lineRule="auto"/>
    </w:pPr>
    <w:rPr>
      <w:rFonts w:ascii="Liberation Serif" w:hAnsi="Liberation Serif"/>
    </w:rPr>
  </w:style>
  <w:style w:type="paragraph" w:customStyle="1" w:styleId="CM1">
    <w:name w:val="CM1"/>
    <w:basedOn w:val="Default"/>
    <w:rsid w:val="008B798F"/>
    <w:pPr>
      <w:widowControl w:val="0"/>
      <w:spacing w:line="471" w:lineRule="atLeast"/>
    </w:pPr>
    <w:rPr>
      <w:rFonts w:ascii="TTE2AD72F8t00" w:hAnsi="Liberation Serif" w:cs="TTE2AD72F8t00"/>
    </w:rPr>
  </w:style>
  <w:style w:type="paragraph" w:customStyle="1" w:styleId="CM6">
    <w:name w:val="CM6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7">
    <w:name w:val="CM7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3">
    <w:name w:val="CM3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4">
    <w:name w:val="CM4"/>
    <w:basedOn w:val="Default"/>
    <w:rsid w:val="008B798F"/>
    <w:pPr>
      <w:widowControl w:val="0"/>
      <w:spacing w:line="353" w:lineRule="atLeast"/>
    </w:pPr>
    <w:rPr>
      <w:rFonts w:ascii="TTE2AD72F8t00" w:hAnsi="Liberation Serif" w:cs="TTE2AD72F8t00"/>
    </w:rPr>
  </w:style>
  <w:style w:type="paragraph" w:customStyle="1" w:styleId="CM9">
    <w:name w:val="CM9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10">
    <w:name w:val="CM10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11">
    <w:name w:val="CM11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8">
    <w:name w:val="CM8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Textoindependiente21">
    <w:name w:val="Texto independiente 21"/>
    <w:basedOn w:val="Normal"/>
    <w:rsid w:val="00CD5060"/>
    <w:pPr>
      <w:suppressAutoHyphens/>
      <w:spacing w:before="9" w:line="278" w:lineRule="exact"/>
      <w:jc w:val="both"/>
    </w:pPr>
    <w:rPr>
      <w:lang w:eastAsia="zh-CN"/>
    </w:rPr>
  </w:style>
  <w:style w:type="character" w:customStyle="1" w:styleId="Absatz-Standardschriftart">
    <w:name w:val="Absatz-Standardschriftart"/>
    <w:rsid w:val="000E0D7B"/>
  </w:style>
  <w:style w:type="character" w:customStyle="1" w:styleId="WW-Absatz-Standardschriftart">
    <w:name w:val="WW-Absatz-Standardschriftart"/>
    <w:rsid w:val="000E0D7B"/>
  </w:style>
  <w:style w:type="character" w:customStyle="1" w:styleId="WW8NumSt1z0">
    <w:name w:val="WW8NumSt1z0"/>
    <w:rsid w:val="000E0D7B"/>
    <w:rPr>
      <w:rFonts w:ascii="Symbol" w:hAnsi="Symbol"/>
    </w:rPr>
  </w:style>
  <w:style w:type="character" w:customStyle="1" w:styleId="Carcterdenumeracin">
    <w:name w:val="Carácter de numeración"/>
    <w:rsid w:val="000E0D7B"/>
  </w:style>
  <w:style w:type="paragraph" w:customStyle="1" w:styleId="Etiqueta">
    <w:name w:val="Etiqueta"/>
    <w:basedOn w:val="Normal"/>
    <w:rsid w:val="000E0D7B"/>
    <w:pPr>
      <w:suppressLineNumbers/>
      <w:suppressAutoHyphens/>
      <w:spacing w:before="120" w:after="120"/>
    </w:pPr>
    <w:rPr>
      <w:rFonts w:cs="Tahoma"/>
      <w:i/>
      <w:iCs/>
    </w:rPr>
  </w:style>
  <w:style w:type="character" w:customStyle="1" w:styleId="highlight">
    <w:name w:val="highlight"/>
    <w:basedOn w:val="Fuentedeprrafopredeter"/>
    <w:rsid w:val="000E0D7B"/>
  </w:style>
  <w:style w:type="table" w:customStyle="1" w:styleId="Tablaconcuadrcula2">
    <w:name w:val="Tabla con cuadrícula2"/>
    <w:basedOn w:val="Tablanormal"/>
    <w:next w:val="Tablaconcuadrcula"/>
    <w:rsid w:val="00655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sid w:val="003D5B2A"/>
    <w:rPr>
      <w:rFonts w:ascii="Tahoma" w:hAnsi="Tahoma"/>
    </w:rPr>
  </w:style>
  <w:style w:type="character" w:customStyle="1" w:styleId="WW8Num4z0">
    <w:name w:val="WW8Num4z0"/>
    <w:rsid w:val="003D5B2A"/>
    <w:rPr>
      <w:rFonts w:ascii="Times New Roman" w:hAnsi="Times New Roman" w:cs="Times New Roman"/>
    </w:rPr>
  </w:style>
  <w:style w:type="character" w:customStyle="1" w:styleId="WW8Num5z0">
    <w:name w:val="WW8Num5z0"/>
    <w:rsid w:val="003D5B2A"/>
    <w:rPr>
      <w:rFonts w:ascii="Times New Roman" w:hAnsi="Times New Roman" w:cs="Times New Roman"/>
    </w:rPr>
  </w:style>
  <w:style w:type="character" w:customStyle="1" w:styleId="WW8Num8z0">
    <w:name w:val="WW8Num8z0"/>
    <w:rsid w:val="003D5B2A"/>
    <w:rPr>
      <w:rFonts w:ascii="Symbol" w:hAnsi="Symbol" w:cs="Courier New"/>
    </w:rPr>
  </w:style>
  <w:style w:type="character" w:customStyle="1" w:styleId="Fuentedeprrafopredeter3">
    <w:name w:val="Fuente de párrafo predeter.3"/>
    <w:rsid w:val="003D5B2A"/>
  </w:style>
  <w:style w:type="character" w:customStyle="1" w:styleId="WW8Num2z0">
    <w:name w:val="WW8Num2z0"/>
    <w:rsid w:val="003D5B2A"/>
    <w:rPr>
      <w:b/>
    </w:rPr>
  </w:style>
  <w:style w:type="character" w:customStyle="1" w:styleId="WW8Num7z0">
    <w:name w:val="WW8Num7z0"/>
    <w:rsid w:val="003D5B2A"/>
    <w:rPr>
      <w:rFonts w:ascii="Tahoma" w:hAnsi="Tahoma"/>
    </w:rPr>
  </w:style>
  <w:style w:type="character" w:customStyle="1" w:styleId="WW8Num9z0">
    <w:name w:val="WW8Num9z0"/>
    <w:rsid w:val="003D5B2A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3D5B2A"/>
    <w:rPr>
      <w:rFonts w:ascii="Courier New" w:hAnsi="Courier New" w:cs="Wingdings"/>
    </w:rPr>
  </w:style>
  <w:style w:type="character" w:customStyle="1" w:styleId="WW8Num9z2">
    <w:name w:val="WW8Num9z2"/>
    <w:rsid w:val="003D5B2A"/>
    <w:rPr>
      <w:rFonts w:ascii="Wingdings" w:hAnsi="Wingdings"/>
    </w:rPr>
  </w:style>
  <w:style w:type="character" w:customStyle="1" w:styleId="WW8Num9z3">
    <w:name w:val="WW8Num9z3"/>
    <w:rsid w:val="003D5B2A"/>
    <w:rPr>
      <w:rFonts w:ascii="Symbol" w:hAnsi="Symbol"/>
    </w:rPr>
  </w:style>
  <w:style w:type="character" w:customStyle="1" w:styleId="WW8Num11z0">
    <w:name w:val="WW8Num11z0"/>
    <w:rsid w:val="003D5B2A"/>
    <w:rPr>
      <w:rFonts w:ascii="Times New Roman" w:hAnsi="Times New Roman"/>
    </w:rPr>
  </w:style>
  <w:style w:type="character" w:customStyle="1" w:styleId="WW8Num14z0">
    <w:name w:val="WW8Num14z0"/>
    <w:rsid w:val="003D5B2A"/>
    <w:rPr>
      <w:rFonts w:ascii="Tahoma" w:hAnsi="Tahoma"/>
    </w:rPr>
  </w:style>
  <w:style w:type="character" w:customStyle="1" w:styleId="WW8Num16z0">
    <w:name w:val="WW8Num16z0"/>
    <w:rsid w:val="003D5B2A"/>
    <w:rPr>
      <w:b w:val="0"/>
      <w:i w:val="0"/>
    </w:rPr>
  </w:style>
  <w:style w:type="character" w:customStyle="1" w:styleId="WW8Num17z0">
    <w:name w:val="WW8Num17z0"/>
    <w:rsid w:val="003D5B2A"/>
    <w:rPr>
      <w:rFonts w:ascii="Times New Roman" w:hAnsi="Times New Roman"/>
    </w:rPr>
  </w:style>
  <w:style w:type="character" w:customStyle="1" w:styleId="WW8Num23z0">
    <w:name w:val="WW8Num23z0"/>
    <w:rsid w:val="003D5B2A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3D5B2A"/>
    <w:rPr>
      <w:rFonts w:ascii="Courier New" w:hAnsi="Courier New" w:cs="Wingdings"/>
    </w:rPr>
  </w:style>
  <w:style w:type="character" w:customStyle="1" w:styleId="WW8Num23z2">
    <w:name w:val="WW8Num23z2"/>
    <w:rsid w:val="003D5B2A"/>
    <w:rPr>
      <w:rFonts w:ascii="Wingdings" w:hAnsi="Wingdings"/>
    </w:rPr>
  </w:style>
  <w:style w:type="character" w:customStyle="1" w:styleId="WW8Num23z3">
    <w:name w:val="WW8Num23z3"/>
    <w:rsid w:val="003D5B2A"/>
    <w:rPr>
      <w:rFonts w:ascii="Symbol" w:hAnsi="Symbol"/>
    </w:rPr>
  </w:style>
  <w:style w:type="character" w:customStyle="1" w:styleId="WW8Num24z0">
    <w:name w:val="WW8Num24z0"/>
    <w:rsid w:val="003D5B2A"/>
    <w:rPr>
      <w:b/>
    </w:rPr>
  </w:style>
  <w:style w:type="character" w:customStyle="1" w:styleId="WW8Num26z0">
    <w:name w:val="WW8Num26z0"/>
    <w:rsid w:val="003D5B2A"/>
    <w:rPr>
      <w:u w:val="none"/>
    </w:rPr>
  </w:style>
  <w:style w:type="character" w:customStyle="1" w:styleId="Refdecomentario1">
    <w:name w:val="Ref. de comentario1"/>
    <w:rsid w:val="003D5B2A"/>
    <w:rPr>
      <w:sz w:val="16"/>
      <w:szCs w:val="16"/>
    </w:rPr>
  </w:style>
  <w:style w:type="character" w:customStyle="1" w:styleId="Vietas">
    <w:name w:val="Viñetas"/>
    <w:rsid w:val="003D5B2A"/>
    <w:rPr>
      <w:rFonts w:ascii="OpenSymbol" w:eastAsia="OpenSymbol" w:hAnsi="OpenSymbol" w:cs="Courier New"/>
    </w:rPr>
  </w:style>
  <w:style w:type="paragraph" w:customStyle="1" w:styleId="Encabezado3">
    <w:name w:val="Encabezado3"/>
    <w:basedOn w:val="Normal"/>
    <w:next w:val="Textoindependiente"/>
    <w:rsid w:val="003D5B2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Encabezado2">
    <w:name w:val="Encabezado2"/>
    <w:basedOn w:val="Normal"/>
    <w:next w:val="Textoindependiente"/>
    <w:rsid w:val="003D5B2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Mapadeldocumento1">
    <w:name w:val="Mapa del documento1"/>
    <w:basedOn w:val="Normal"/>
    <w:rsid w:val="003D5B2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character" w:customStyle="1" w:styleId="WW8Num1z1">
    <w:name w:val="WW8Num1z1"/>
    <w:rsid w:val="003D5B2A"/>
  </w:style>
  <w:style w:type="character" w:customStyle="1" w:styleId="WW8Num1z2">
    <w:name w:val="WW8Num1z2"/>
    <w:rsid w:val="003D5B2A"/>
  </w:style>
  <w:style w:type="character" w:customStyle="1" w:styleId="WW8Num1z3">
    <w:name w:val="WW8Num1z3"/>
    <w:rsid w:val="003D5B2A"/>
  </w:style>
  <w:style w:type="character" w:customStyle="1" w:styleId="WW8Num1z4">
    <w:name w:val="WW8Num1z4"/>
    <w:rsid w:val="003D5B2A"/>
  </w:style>
  <w:style w:type="character" w:customStyle="1" w:styleId="WW8Num1z5">
    <w:name w:val="WW8Num1z5"/>
    <w:rsid w:val="003D5B2A"/>
  </w:style>
  <w:style w:type="character" w:customStyle="1" w:styleId="WW8Num1z6">
    <w:name w:val="WW8Num1z6"/>
    <w:rsid w:val="003D5B2A"/>
  </w:style>
  <w:style w:type="character" w:customStyle="1" w:styleId="WW8Num1z7">
    <w:name w:val="WW8Num1z7"/>
    <w:rsid w:val="003D5B2A"/>
  </w:style>
  <w:style w:type="character" w:customStyle="1" w:styleId="WW8Num1z8">
    <w:name w:val="WW8Num1z8"/>
    <w:rsid w:val="003D5B2A"/>
  </w:style>
  <w:style w:type="character" w:customStyle="1" w:styleId="WW8Num3z0">
    <w:name w:val="WW8Num3z0"/>
    <w:rsid w:val="003D5B2A"/>
    <w:rPr>
      <w:rFonts w:ascii="Agency FB" w:eastAsia="Calibri" w:hAnsi="Agency FB" w:cs="Verdana"/>
    </w:rPr>
  </w:style>
  <w:style w:type="character" w:customStyle="1" w:styleId="WW8Num4z1">
    <w:name w:val="WW8Num4z1"/>
    <w:rsid w:val="003D5B2A"/>
  </w:style>
  <w:style w:type="character" w:customStyle="1" w:styleId="WW8Num4z2">
    <w:name w:val="WW8Num4z2"/>
    <w:rsid w:val="003D5B2A"/>
  </w:style>
  <w:style w:type="character" w:customStyle="1" w:styleId="WW8Num4z3">
    <w:name w:val="WW8Num4z3"/>
    <w:rsid w:val="003D5B2A"/>
  </w:style>
  <w:style w:type="character" w:customStyle="1" w:styleId="WW8Num4z4">
    <w:name w:val="WW8Num4z4"/>
    <w:rsid w:val="003D5B2A"/>
  </w:style>
  <w:style w:type="character" w:customStyle="1" w:styleId="WW8Num4z5">
    <w:name w:val="WW8Num4z5"/>
    <w:rsid w:val="003D5B2A"/>
  </w:style>
  <w:style w:type="character" w:customStyle="1" w:styleId="WW8Num4z6">
    <w:name w:val="WW8Num4z6"/>
    <w:rsid w:val="003D5B2A"/>
  </w:style>
  <w:style w:type="character" w:customStyle="1" w:styleId="WW8Num4z7">
    <w:name w:val="WW8Num4z7"/>
    <w:rsid w:val="003D5B2A"/>
  </w:style>
  <w:style w:type="character" w:customStyle="1" w:styleId="WW8Num4z8">
    <w:name w:val="WW8Num4z8"/>
    <w:rsid w:val="003D5B2A"/>
  </w:style>
  <w:style w:type="character" w:customStyle="1" w:styleId="WW8Num2z1">
    <w:name w:val="WW8Num2z1"/>
    <w:rsid w:val="003D5B2A"/>
  </w:style>
  <w:style w:type="character" w:customStyle="1" w:styleId="WW8Num2z2">
    <w:name w:val="WW8Num2z2"/>
    <w:rsid w:val="003D5B2A"/>
  </w:style>
  <w:style w:type="character" w:customStyle="1" w:styleId="WW8Num2z3">
    <w:name w:val="WW8Num2z3"/>
    <w:rsid w:val="003D5B2A"/>
  </w:style>
  <w:style w:type="character" w:customStyle="1" w:styleId="WW8Num2z4">
    <w:name w:val="WW8Num2z4"/>
    <w:rsid w:val="003D5B2A"/>
  </w:style>
  <w:style w:type="character" w:customStyle="1" w:styleId="WW8Num2z5">
    <w:name w:val="WW8Num2z5"/>
    <w:rsid w:val="003D5B2A"/>
  </w:style>
  <w:style w:type="character" w:customStyle="1" w:styleId="WW8Num2z6">
    <w:name w:val="WW8Num2z6"/>
    <w:rsid w:val="003D5B2A"/>
  </w:style>
  <w:style w:type="character" w:customStyle="1" w:styleId="WW8Num2z7">
    <w:name w:val="WW8Num2z7"/>
    <w:rsid w:val="003D5B2A"/>
  </w:style>
  <w:style w:type="character" w:customStyle="1" w:styleId="WW8Num2z8">
    <w:name w:val="WW8Num2z8"/>
    <w:rsid w:val="003D5B2A"/>
  </w:style>
  <w:style w:type="character" w:customStyle="1" w:styleId="WW8Num3z1">
    <w:name w:val="WW8Num3z1"/>
    <w:rsid w:val="003D5B2A"/>
    <w:rPr>
      <w:rFonts w:ascii="Courier New" w:hAnsi="Courier New" w:cs="Courier New"/>
    </w:rPr>
  </w:style>
  <w:style w:type="character" w:customStyle="1" w:styleId="WW8Num3z2">
    <w:name w:val="WW8Num3z2"/>
    <w:rsid w:val="003D5B2A"/>
    <w:rPr>
      <w:rFonts w:ascii="Wingdings" w:hAnsi="Wingdings" w:cs="Wingdings"/>
    </w:rPr>
  </w:style>
  <w:style w:type="character" w:customStyle="1" w:styleId="WW8Num3z3">
    <w:name w:val="WW8Num3z3"/>
    <w:rsid w:val="003D5B2A"/>
    <w:rPr>
      <w:rFonts w:ascii="Symbol" w:hAnsi="Symbol" w:cs="Symbol"/>
    </w:rPr>
  </w:style>
  <w:style w:type="character" w:customStyle="1" w:styleId="WW8Num5z1">
    <w:name w:val="WW8Num5z1"/>
    <w:rsid w:val="003D5B2A"/>
  </w:style>
  <w:style w:type="character" w:customStyle="1" w:styleId="WW8Num5z2">
    <w:name w:val="WW8Num5z2"/>
    <w:rsid w:val="003D5B2A"/>
  </w:style>
  <w:style w:type="character" w:customStyle="1" w:styleId="WW8Num5z3">
    <w:name w:val="WW8Num5z3"/>
    <w:rsid w:val="003D5B2A"/>
  </w:style>
  <w:style w:type="character" w:customStyle="1" w:styleId="WW8Num5z4">
    <w:name w:val="WW8Num5z4"/>
    <w:rsid w:val="003D5B2A"/>
  </w:style>
  <w:style w:type="character" w:customStyle="1" w:styleId="WW8Num5z5">
    <w:name w:val="WW8Num5z5"/>
    <w:rsid w:val="003D5B2A"/>
  </w:style>
  <w:style w:type="character" w:customStyle="1" w:styleId="WW8Num5z6">
    <w:name w:val="WW8Num5z6"/>
    <w:rsid w:val="003D5B2A"/>
  </w:style>
  <w:style w:type="character" w:customStyle="1" w:styleId="WW8Num5z7">
    <w:name w:val="WW8Num5z7"/>
    <w:rsid w:val="003D5B2A"/>
  </w:style>
  <w:style w:type="character" w:customStyle="1" w:styleId="WW8Num5z8">
    <w:name w:val="WW8Num5z8"/>
    <w:rsid w:val="003D5B2A"/>
  </w:style>
  <w:style w:type="character" w:customStyle="1" w:styleId="CommentTextChar">
    <w:name w:val="Comment Text Char"/>
    <w:rsid w:val="003D5B2A"/>
    <w:rPr>
      <w:rFonts w:ascii="Calibri" w:hAnsi="Calibri" w:cs="Calibri"/>
      <w:lang w:val="en-US" w:bidi="ar-SA"/>
    </w:rPr>
  </w:style>
  <w:style w:type="paragraph" w:styleId="Descripcin">
    <w:name w:val="caption"/>
    <w:basedOn w:val="Normal"/>
    <w:qFormat/>
    <w:rsid w:val="003D5B2A"/>
    <w:pPr>
      <w:suppressLineNumbers/>
      <w:suppressAutoHyphens/>
      <w:spacing w:before="120" w:after="120"/>
    </w:pPr>
    <w:rPr>
      <w:rFonts w:cs="Arial"/>
      <w:i/>
      <w:iCs/>
      <w:lang w:eastAsia="zh-CN"/>
    </w:rPr>
  </w:style>
  <w:style w:type="paragraph" w:customStyle="1" w:styleId="TableParagraph">
    <w:name w:val="Table Paragraph"/>
    <w:basedOn w:val="Normal"/>
    <w:rsid w:val="003D5B2A"/>
    <w:pPr>
      <w:widowControl w:val="0"/>
      <w:suppressAutoHyphens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parrafo1">
    <w:name w:val="parrafo1"/>
    <w:basedOn w:val="Normal"/>
    <w:rsid w:val="003D5B2A"/>
    <w:pPr>
      <w:suppressAutoHyphens/>
      <w:spacing w:before="180" w:after="180"/>
      <w:ind w:firstLine="360"/>
      <w:jc w:val="both"/>
    </w:pPr>
    <w:rPr>
      <w:lang w:eastAsia="zh-CN"/>
    </w:rPr>
  </w:style>
  <w:style w:type="paragraph" w:customStyle="1" w:styleId="parrafo21">
    <w:name w:val="parrafo_21"/>
    <w:basedOn w:val="Normal"/>
    <w:rsid w:val="003D5B2A"/>
    <w:pPr>
      <w:suppressAutoHyphens/>
      <w:spacing w:before="360" w:after="180"/>
      <w:ind w:firstLine="360"/>
      <w:jc w:val="both"/>
    </w:pPr>
    <w:rPr>
      <w:lang w:eastAsia="zh-CN"/>
    </w:rPr>
  </w:style>
  <w:style w:type="paragraph" w:styleId="TDC5">
    <w:name w:val="toc 5"/>
    <w:basedOn w:val="Normal"/>
    <w:next w:val="Normal"/>
    <w:autoRedefine/>
    <w:semiHidden/>
    <w:rsid w:val="00C819ED"/>
    <w:pPr>
      <w:ind w:left="960"/>
    </w:pPr>
  </w:style>
  <w:style w:type="paragraph" w:styleId="TDC4">
    <w:name w:val="toc 4"/>
    <w:basedOn w:val="Normal"/>
    <w:next w:val="Normal"/>
    <w:autoRedefine/>
    <w:semiHidden/>
    <w:rsid w:val="00C819ED"/>
    <w:pPr>
      <w:ind w:left="720"/>
    </w:pPr>
  </w:style>
  <w:style w:type="character" w:customStyle="1" w:styleId="Ttulo2Car">
    <w:name w:val="Título 2 Car"/>
    <w:rsid w:val="00C819ED"/>
    <w:rPr>
      <w:rFonts w:ascii="Calisto MT" w:hAnsi="Calisto MT"/>
      <w:b/>
      <w:sz w:val="22"/>
      <w:lang w:val="es-ES_tradnl" w:eastAsia="es-ES" w:bidi="ar-SA"/>
    </w:rPr>
  </w:style>
  <w:style w:type="character" w:customStyle="1" w:styleId="Ttulo5Car">
    <w:name w:val="Título 5 Car"/>
    <w:link w:val="Ttulo5"/>
    <w:rsid w:val="00C819ED"/>
    <w:rPr>
      <w:b/>
      <w:bCs/>
      <w:i/>
      <w:iCs/>
      <w:sz w:val="26"/>
      <w:szCs w:val="26"/>
      <w:lang w:val="es-ES" w:eastAsia="es-ES" w:bidi="ar-SA"/>
    </w:rPr>
  </w:style>
  <w:style w:type="paragraph" w:customStyle="1" w:styleId="EstiloTtulo2Arial12pt">
    <w:name w:val="Estilo Título 2 + Arial 12 pt"/>
    <w:basedOn w:val="Ttulo2"/>
    <w:link w:val="EstiloTtulo2Arial12ptCar"/>
    <w:rsid w:val="00C819ED"/>
    <w:pPr>
      <w:jc w:val="left"/>
    </w:pPr>
    <w:rPr>
      <w:bCs/>
      <w:spacing w:val="-2"/>
      <w:szCs w:val="20"/>
      <w:lang w:val="es-ES_tradnl"/>
    </w:rPr>
  </w:style>
  <w:style w:type="character" w:customStyle="1" w:styleId="EstiloTtulo2Arial12ptCar">
    <w:name w:val="Estilo Título 2 + Arial 12 pt Car"/>
    <w:link w:val="EstiloTtulo2Arial12pt"/>
    <w:rsid w:val="00C819ED"/>
    <w:rPr>
      <w:rFonts w:ascii="Arial" w:hAnsi="Arial"/>
      <w:b/>
      <w:bCs/>
      <w:spacing w:val="-2"/>
      <w:sz w:val="24"/>
      <w:lang w:val="es-ES_tradnl" w:eastAsia="es-ES" w:bidi="ar-SA"/>
    </w:rPr>
  </w:style>
  <w:style w:type="table" w:customStyle="1" w:styleId="Tablaconcuadrcula3">
    <w:name w:val="Tabla con cuadrícula3"/>
    <w:basedOn w:val="Tablanormal"/>
    <w:next w:val="Tablaconcuadrcula"/>
    <w:rsid w:val="00B51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uentedeprrafopredeter1"/>
    <w:rsid w:val="00595A49"/>
  </w:style>
  <w:style w:type="paragraph" w:customStyle="1" w:styleId="WW-Cuerpodetexto">
    <w:name w:val="WW-Cuerpo de texto"/>
    <w:basedOn w:val="Normal"/>
    <w:rsid w:val="00595A49"/>
    <w:pPr>
      <w:widowControl w:val="0"/>
      <w:autoSpaceDE w:val="0"/>
      <w:spacing w:after="120"/>
    </w:pPr>
    <w:rPr>
      <w:lang w:eastAsia="ar-SA"/>
    </w:rPr>
  </w:style>
  <w:style w:type="paragraph" w:customStyle="1" w:styleId="selectionshareable">
    <w:name w:val="selectionshareable"/>
    <w:basedOn w:val="Normal"/>
    <w:rsid w:val="00595A49"/>
    <w:pPr>
      <w:spacing w:before="100" w:after="100"/>
    </w:pPr>
    <w:rPr>
      <w:lang w:eastAsia="ar-SA"/>
    </w:rPr>
  </w:style>
  <w:style w:type="paragraph" w:customStyle="1" w:styleId="Prop">
    <w:name w:val="Prop"/>
    <w:basedOn w:val="Normal"/>
    <w:rsid w:val="00623C1B"/>
    <w:pPr>
      <w:suppressAutoHyphens/>
      <w:spacing w:after="120"/>
      <w:jc w:val="both"/>
    </w:pPr>
    <w:rPr>
      <w:rFonts w:ascii="Arial" w:hAnsi="Arial"/>
      <w:szCs w:val="20"/>
      <w:lang w:val="es-ES_tradnl" w:eastAsia="ar-SA"/>
    </w:rPr>
  </w:style>
  <w:style w:type="character" w:customStyle="1" w:styleId="WW8Num6z0">
    <w:name w:val="WW8Num6z0"/>
    <w:rsid w:val="00726A4E"/>
    <w:rPr>
      <w:rFonts w:ascii="Symbol" w:hAnsi="Symbol" w:cs="Symbol" w:hint="default"/>
    </w:rPr>
  </w:style>
  <w:style w:type="character" w:customStyle="1" w:styleId="WW8Num10z0">
    <w:name w:val="WW8Num10z0"/>
    <w:rsid w:val="00726A4E"/>
    <w:rPr>
      <w:rFonts w:ascii="Symbol" w:hAnsi="Symbol" w:cs="Symbol" w:hint="default"/>
    </w:rPr>
  </w:style>
  <w:style w:type="character" w:customStyle="1" w:styleId="WW8Num12z0">
    <w:name w:val="WW8Num12z0"/>
    <w:rsid w:val="00726A4E"/>
    <w:rPr>
      <w:rFonts w:ascii="Symbol" w:hAnsi="Symbol" w:cs="Symbol" w:hint="default"/>
    </w:rPr>
  </w:style>
  <w:style w:type="character" w:customStyle="1" w:styleId="WW8Num13z0">
    <w:name w:val="WW8Num13z0"/>
    <w:rsid w:val="00726A4E"/>
    <w:rPr>
      <w:rFonts w:hint="default"/>
    </w:rPr>
  </w:style>
  <w:style w:type="character" w:customStyle="1" w:styleId="WW8Num14z1">
    <w:name w:val="WW8Num14z1"/>
    <w:rsid w:val="00726A4E"/>
    <w:rPr>
      <w:rFonts w:ascii="Courier New" w:hAnsi="Courier New" w:cs="Courier New" w:hint="default"/>
    </w:rPr>
  </w:style>
  <w:style w:type="character" w:customStyle="1" w:styleId="WW8Num14z2">
    <w:name w:val="WW8Num14z2"/>
    <w:rsid w:val="00726A4E"/>
    <w:rPr>
      <w:rFonts w:ascii="Wingdings" w:hAnsi="Wingdings" w:cs="Wingdings" w:hint="default"/>
    </w:rPr>
  </w:style>
  <w:style w:type="character" w:customStyle="1" w:styleId="WW8Num14z3">
    <w:name w:val="WW8Num14z3"/>
    <w:rsid w:val="00726A4E"/>
    <w:rPr>
      <w:rFonts w:ascii="Symbol" w:hAnsi="Symbol" w:cs="Symbol" w:hint="default"/>
    </w:rPr>
  </w:style>
  <w:style w:type="character" w:customStyle="1" w:styleId="WW8Num15z0">
    <w:name w:val="WW8Num15z0"/>
    <w:rsid w:val="00726A4E"/>
    <w:rPr>
      <w:rFonts w:ascii="Symbol" w:hAnsi="Symbol" w:cs="Symbol" w:hint="default"/>
    </w:rPr>
  </w:style>
  <w:style w:type="character" w:customStyle="1" w:styleId="WW8Num18z0">
    <w:name w:val="WW8Num18z0"/>
    <w:rsid w:val="00726A4E"/>
    <w:rPr>
      <w:rFonts w:ascii="Symbol" w:hAnsi="Symbol" w:cs="Symbol" w:hint="default"/>
      <w:lang w:val="es-ES_tradnl"/>
    </w:rPr>
  </w:style>
  <w:style w:type="character" w:customStyle="1" w:styleId="WW8Num19z0">
    <w:name w:val="WW8Num19z0"/>
    <w:rsid w:val="00726A4E"/>
    <w:rPr>
      <w:rFonts w:hint="default"/>
      <w:b/>
      <w:lang w:val="es-ES_tradnl"/>
    </w:rPr>
  </w:style>
  <w:style w:type="character" w:customStyle="1" w:styleId="WW8Num20z0">
    <w:name w:val="WW8Num20z0"/>
    <w:rsid w:val="00726A4E"/>
    <w:rPr>
      <w:rFonts w:ascii="Symbol" w:hAnsi="Symbol" w:cs="Symbol" w:hint="default"/>
    </w:rPr>
  </w:style>
  <w:style w:type="character" w:customStyle="1" w:styleId="WW8Num21z0">
    <w:name w:val="WW8Num21z0"/>
    <w:rsid w:val="00726A4E"/>
    <w:rPr>
      <w:rFonts w:ascii="Symbol" w:hAnsi="Symbol" w:cs="Symbol" w:hint="default"/>
    </w:rPr>
  </w:style>
  <w:style w:type="character" w:customStyle="1" w:styleId="WW8Num22z0">
    <w:name w:val="WW8Num22z0"/>
    <w:rsid w:val="00726A4E"/>
    <w:rPr>
      <w:rFonts w:ascii="Symbol" w:hAnsi="Symbol" w:cs="Symbol" w:hint="default"/>
    </w:rPr>
  </w:style>
  <w:style w:type="character" w:customStyle="1" w:styleId="WW8Num6z1">
    <w:name w:val="WW8Num6z1"/>
    <w:rsid w:val="00726A4E"/>
    <w:rPr>
      <w:rFonts w:ascii="Courier New" w:hAnsi="Courier New" w:cs="Courier New" w:hint="default"/>
    </w:rPr>
  </w:style>
  <w:style w:type="character" w:customStyle="1" w:styleId="WW8Num6z2">
    <w:name w:val="WW8Num6z2"/>
    <w:rsid w:val="00726A4E"/>
    <w:rPr>
      <w:rFonts w:ascii="Wingdings" w:hAnsi="Wingdings" w:cs="Wingdings" w:hint="default"/>
    </w:rPr>
  </w:style>
  <w:style w:type="character" w:customStyle="1" w:styleId="WW8Num6z3">
    <w:name w:val="WW8Num6z3"/>
    <w:rsid w:val="00726A4E"/>
    <w:rPr>
      <w:rFonts w:ascii="Symbol" w:hAnsi="Symbol" w:cs="Symbol" w:hint="default"/>
    </w:rPr>
  </w:style>
  <w:style w:type="character" w:customStyle="1" w:styleId="WW8Num7z1">
    <w:name w:val="WW8Num7z1"/>
    <w:rsid w:val="00726A4E"/>
  </w:style>
  <w:style w:type="character" w:customStyle="1" w:styleId="WW8Num7z2">
    <w:name w:val="WW8Num7z2"/>
    <w:rsid w:val="00726A4E"/>
  </w:style>
  <w:style w:type="character" w:customStyle="1" w:styleId="WW8Num7z3">
    <w:name w:val="WW8Num7z3"/>
    <w:rsid w:val="00726A4E"/>
  </w:style>
  <w:style w:type="character" w:customStyle="1" w:styleId="WW8Num7z4">
    <w:name w:val="WW8Num7z4"/>
    <w:rsid w:val="00726A4E"/>
  </w:style>
  <w:style w:type="character" w:customStyle="1" w:styleId="WW8Num7z5">
    <w:name w:val="WW8Num7z5"/>
    <w:rsid w:val="00726A4E"/>
  </w:style>
  <w:style w:type="character" w:customStyle="1" w:styleId="WW8Num7z6">
    <w:name w:val="WW8Num7z6"/>
    <w:rsid w:val="00726A4E"/>
  </w:style>
  <w:style w:type="character" w:customStyle="1" w:styleId="WW8Num7z7">
    <w:name w:val="WW8Num7z7"/>
    <w:rsid w:val="00726A4E"/>
  </w:style>
  <w:style w:type="character" w:customStyle="1" w:styleId="WW8Num7z8">
    <w:name w:val="WW8Num7z8"/>
    <w:rsid w:val="00726A4E"/>
  </w:style>
  <w:style w:type="character" w:customStyle="1" w:styleId="WW8Num8z1">
    <w:name w:val="WW8Num8z1"/>
    <w:rsid w:val="00726A4E"/>
    <w:rPr>
      <w:rFonts w:ascii="Courier New" w:hAnsi="Courier New" w:cs="Courier New" w:hint="default"/>
    </w:rPr>
  </w:style>
  <w:style w:type="character" w:customStyle="1" w:styleId="WW8Num8z2">
    <w:name w:val="WW8Num8z2"/>
    <w:rsid w:val="00726A4E"/>
    <w:rPr>
      <w:rFonts w:ascii="Wingdings" w:hAnsi="Wingdings" w:cs="Wingdings" w:hint="default"/>
    </w:rPr>
  </w:style>
  <w:style w:type="character" w:customStyle="1" w:styleId="WW8Num8z3">
    <w:name w:val="WW8Num8z3"/>
    <w:rsid w:val="00726A4E"/>
    <w:rPr>
      <w:rFonts w:ascii="Symbol" w:hAnsi="Symbol" w:cs="Symbol" w:hint="default"/>
    </w:rPr>
  </w:style>
  <w:style w:type="character" w:customStyle="1" w:styleId="WW8Num9z4">
    <w:name w:val="WW8Num9z4"/>
    <w:rsid w:val="00726A4E"/>
  </w:style>
  <w:style w:type="character" w:customStyle="1" w:styleId="WW8Num9z5">
    <w:name w:val="WW8Num9z5"/>
    <w:rsid w:val="00726A4E"/>
  </w:style>
  <w:style w:type="character" w:customStyle="1" w:styleId="WW8Num9z6">
    <w:name w:val="WW8Num9z6"/>
    <w:rsid w:val="00726A4E"/>
  </w:style>
  <w:style w:type="character" w:customStyle="1" w:styleId="WW8Num9z7">
    <w:name w:val="WW8Num9z7"/>
    <w:rsid w:val="00726A4E"/>
  </w:style>
  <w:style w:type="character" w:customStyle="1" w:styleId="WW8Num9z8">
    <w:name w:val="WW8Num9z8"/>
    <w:rsid w:val="00726A4E"/>
  </w:style>
  <w:style w:type="character" w:customStyle="1" w:styleId="WW8Num10z1">
    <w:name w:val="WW8Num10z1"/>
    <w:rsid w:val="00726A4E"/>
    <w:rPr>
      <w:rFonts w:ascii="Courier New" w:hAnsi="Courier New" w:cs="Courier New" w:hint="default"/>
    </w:rPr>
  </w:style>
  <w:style w:type="character" w:customStyle="1" w:styleId="WW8Num10z2">
    <w:name w:val="WW8Num10z2"/>
    <w:rsid w:val="00726A4E"/>
    <w:rPr>
      <w:rFonts w:ascii="Wingdings" w:hAnsi="Wingdings" w:cs="Wingdings" w:hint="default"/>
    </w:rPr>
  </w:style>
  <w:style w:type="character" w:customStyle="1" w:styleId="WW8Num11z1">
    <w:name w:val="WW8Num11z1"/>
    <w:rsid w:val="00726A4E"/>
    <w:rPr>
      <w:rFonts w:ascii="Courier New" w:hAnsi="Courier New" w:cs="Courier New" w:hint="default"/>
    </w:rPr>
  </w:style>
  <w:style w:type="character" w:customStyle="1" w:styleId="WW8Num11z2">
    <w:name w:val="WW8Num11z2"/>
    <w:rsid w:val="00726A4E"/>
    <w:rPr>
      <w:rFonts w:ascii="Wingdings" w:hAnsi="Wingdings" w:cs="Wingdings" w:hint="default"/>
    </w:rPr>
  </w:style>
  <w:style w:type="character" w:customStyle="1" w:styleId="WW8Num12z1">
    <w:name w:val="WW8Num12z1"/>
    <w:rsid w:val="00726A4E"/>
  </w:style>
  <w:style w:type="character" w:customStyle="1" w:styleId="WW8Num12z2">
    <w:name w:val="WW8Num12z2"/>
    <w:rsid w:val="00726A4E"/>
  </w:style>
  <w:style w:type="character" w:customStyle="1" w:styleId="WW8Num12z3">
    <w:name w:val="WW8Num12z3"/>
    <w:rsid w:val="00726A4E"/>
  </w:style>
  <w:style w:type="character" w:customStyle="1" w:styleId="WW8Num12z4">
    <w:name w:val="WW8Num12z4"/>
    <w:rsid w:val="00726A4E"/>
  </w:style>
  <w:style w:type="character" w:customStyle="1" w:styleId="WW8Num12z5">
    <w:name w:val="WW8Num12z5"/>
    <w:rsid w:val="00726A4E"/>
  </w:style>
  <w:style w:type="character" w:customStyle="1" w:styleId="WW8Num12z6">
    <w:name w:val="WW8Num12z6"/>
    <w:rsid w:val="00726A4E"/>
  </w:style>
  <w:style w:type="character" w:customStyle="1" w:styleId="WW8Num12z7">
    <w:name w:val="WW8Num12z7"/>
    <w:rsid w:val="00726A4E"/>
  </w:style>
  <w:style w:type="character" w:customStyle="1" w:styleId="WW8Num12z8">
    <w:name w:val="WW8Num12z8"/>
    <w:rsid w:val="00726A4E"/>
  </w:style>
  <w:style w:type="character" w:customStyle="1" w:styleId="WW8Num13z1">
    <w:name w:val="WW8Num13z1"/>
    <w:rsid w:val="00726A4E"/>
    <w:rPr>
      <w:rFonts w:ascii="Courier New" w:hAnsi="Courier New" w:cs="Courier New" w:hint="default"/>
    </w:rPr>
  </w:style>
  <w:style w:type="character" w:customStyle="1" w:styleId="WW8Num13z2">
    <w:name w:val="WW8Num13z2"/>
    <w:rsid w:val="00726A4E"/>
    <w:rPr>
      <w:rFonts w:ascii="Wingdings" w:hAnsi="Wingdings" w:cs="Wingdings" w:hint="default"/>
    </w:rPr>
  </w:style>
  <w:style w:type="character" w:customStyle="1" w:styleId="WW8Num13z3">
    <w:name w:val="WW8Num13z3"/>
    <w:rsid w:val="00726A4E"/>
    <w:rPr>
      <w:rFonts w:ascii="Symbol" w:hAnsi="Symbol" w:cs="Symbol" w:hint="default"/>
    </w:rPr>
  </w:style>
  <w:style w:type="character" w:customStyle="1" w:styleId="WW8Num14z4">
    <w:name w:val="WW8Num14z4"/>
    <w:rsid w:val="00726A4E"/>
    <w:rPr>
      <w:rFonts w:ascii="Courier New" w:hAnsi="Courier New" w:cs="Courier New" w:hint="default"/>
    </w:rPr>
  </w:style>
  <w:style w:type="character" w:customStyle="1" w:styleId="WW8Num15z1">
    <w:name w:val="WW8Num15z1"/>
    <w:rsid w:val="00726A4E"/>
  </w:style>
  <w:style w:type="character" w:customStyle="1" w:styleId="WW8Num15z2">
    <w:name w:val="WW8Num15z2"/>
    <w:rsid w:val="00726A4E"/>
  </w:style>
  <w:style w:type="character" w:customStyle="1" w:styleId="WW8Num15z3">
    <w:name w:val="WW8Num15z3"/>
    <w:rsid w:val="00726A4E"/>
  </w:style>
  <w:style w:type="character" w:customStyle="1" w:styleId="WW8Num15z4">
    <w:name w:val="WW8Num15z4"/>
    <w:rsid w:val="00726A4E"/>
  </w:style>
  <w:style w:type="character" w:customStyle="1" w:styleId="WW8Num15z5">
    <w:name w:val="WW8Num15z5"/>
    <w:rsid w:val="00726A4E"/>
  </w:style>
  <w:style w:type="character" w:customStyle="1" w:styleId="WW8Num15z6">
    <w:name w:val="WW8Num15z6"/>
    <w:rsid w:val="00726A4E"/>
  </w:style>
  <w:style w:type="character" w:customStyle="1" w:styleId="WW8Num15z7">
    <w:name w:val="WW8Num15z7"/>
    <w:rsid w:val="00726A4E"/>
  </w:style>
  <w:style w:type="character" w:customStyle="1" w:styleId="WW8Num15z8">
    <w:name w:val="WW8Num15z8"/>
    <w:rsid w:val="00726A4E"/>
  </w:style>
  <w:style w:type="character" w:customStyle="1" w:styleId="WW8Num16z1">
    <w:name w:val="WW8Num16z1"/>
    <w:rsid w:val="00726A4E"/>
  </w:style>
  <w:style w:type="character" w:customStyle="1" w:styleId="WW8Num16z2">
    <w:name w:val="WW8Num16z2"/>
    <w:rsid w:val="00726A4E"/>
  </w:style>
  <w:style w:type="character" w:customStyle="1" w:styleId="WW8Num16z3">
    <w:name w:val="WW8Num16z3"/>
    <w:rsid w:val="00726A4E"/>
  </w:style>
  <w:style w:type="character" w:customStyle="1" w:styleId="WW8Num16z4">
    <w:name w:val="WW8Num16z4"/>
    <w:rsid w:val="00726A4E"/>
  </w:style>
  <w:style w:type="character" w:customStyle="1" w:styleId="WW8Num16z5">
    <w:name w:val="WW8Num16z5"/>
    <w:rsid w:val="00726A4E"/>
  </w:style>
  <w:style w:type="character" w:customStyle="1" w:styleId="WW8Num16z6">
    <w:name w:val="WW8Num16z6"/>
    <w:rsid w:val="00726A4E"/>
  </w:style>
  <w:style w:type="character" w:customStyle="1" w:styleId="WW8Num16z7">
    <w:name w:val="WW8Num16z7"/>
    <w:rsid w:val="00726A4E"/>
  </w:style>
  <w:style w:type="character" w:customStyle="1" w:styleId="WW8Num16z8">
    <w:name w:val="WW8Num16z8"/>
    <w:rsid w:val="00726A4E"/>
  </w:style>
  <w:style w:type="character" w:customStyle="1" w:styleId="WW8Num17z1">
    <w:name w:val="WW8Num17z1"/>
    <w:rsid w:val="00726A4E"/>
  </w:style>
  <w:style w:type="character" w:customStyle="1" w:styleId="WW8Num17z2">
    <w:name w:val="WW8Num17z2"/>
    <w:rsid w:val="00726A4E"/>
  </w:style>
  <w:style w:type="character" w:customStyle="1" w:styleId="WW8Num17z3">
    <w:name w:val="WW8Num17z3"/>
    <w:rsid w:val="00726A4E"/>
  </w:style>
  <w:style w:type="character" w:customStyle="1" w:styleId="WW8Num17z4">
    <w:name w:val="WW8Num17z4"/>
    <w:rsid w:val="00726A4E"/>
  </w:style>
  <w:style w:type="character" w:customStyle="1" w:styleId="WW8Num17z5">
    <w:name w:val="WW8Num17z5"/>
    <w:rsid w:val="00726A4E"/>
  </w:style>
  <w:style w:type="character" w:customStyle="1" w:styleId="WW8Num17z6">
    <w:name w:val="WW8Num17z6"/>
    <w:rsid w:val="00726A4E"/>
  </w:style>
  <w:style w:type="character" w:customStyle="1" w:styleId="WW8Num17z7">
    <w:name w:val="WW8Num17z7"/>
    <w:rsid w:val="00726A4E"/>
  </w:style>
  <w:style w:type="character" w:customStyle="1" w:styleId="WW8Num17z8">
    <w:name w:val="WW8Num17z8"/>
    <w:rsid w:val="00726A4E"/>
  </w:style>
  <w:style w:type="character" w:customStyle="1" w:styleId="WW8Num18z1">
    <w:name w:val="WW8Num18z1"/>
    <w:rsid w:val="00726A4E"/>
    <w:rPr>
      <w:rFonts w:ascii="Courier New" w:hAnsi="Courier New" w:cs="Courier New" w:hint="default"/>
    </w:rPr>
  </w:style>
  <w:style w:type="character" w:customStyle="1" w:styleId="WW8Num18z2">
    <w:name w:val="WW8Num18z2"/>
    <w:rsid w:val="00726A4E"/>
    <w:rPr>
      <w:rFonts w:ascii="Wingdings" w:hAnsi="Wingdings" w:cs="Wingdings" w:hint="default"/>
    </w:rPr>
  </w:style>
  <w:style w:type="character" w:customStyle="1" w:styleId="WW8Num19z1">
    <w:name w:val="WW8Num19z1"/>
    <w:rsid w:val="00726A4E"/>
    <w:rPr>
      <w:rFonts w:ascii="Courier New" w:hAnsi="Courier New" w:cs="Courier New" w:hint="default"/>
    </w:rPr>
  </w:style>
  <w:style w:type="character" w:customStyle="1" w:styleId="WW8Num19z2">
    <w:name w:val="WW8Num19z2"/>
    <w:rsid w:val="00726A4E"/>
    <w:rPr>
      <w:rFonts w:ascii="Wingdings" w:hAnsi="Wingdings" w:cs="Wingdings" w:hint="default"/>
    </w:rPr>
  </w:style>
  <w:style w:type="character" w:customStyle="1" w:styleId="WW8Num20z1">
    <w:name w:val="WW8Num20z1"/>
    <w:rsid w:val="00726A4E"/>
  </w:style>
  <w:style w:type="character" w:customStyle="1" w:styleId="WW8Num20z2">
    <w:name w:val="WW8Num20z2"/>
    <w:rsid w:val="00726A4E"/>
  </w:style>
  <w:style w:type="character" w:customStyle="1" w:styleId="WW8Num20z3">
    <w:name w:val="WW8Num20z3"/>
    <w:rsid w:val="00726A4E"/>
  </w:style>
  <w:style w:type="character" w:customStyle="1" w:styleId="WW8Num20z4">
    <w:name w:val="WW8Num20z4"/>
    <w:rsid w:val="00726A4E"/>
  </w:style>
  <w:style w:type="character" w:customStyle="1" w:styleId="WW8Num20z5">
    <w:name w:val="WW8Num20z5"/>
    <w:rsid w:val="00726A4E"/>
  </w:style>
  <w:style w:type="character" w:customStyle="1" w:styleId="WW8Num20z6">
    <w:name w:val="WW8Num20z6"/>
    <w:rsid w:val="00726A4E"/>
  </w:style>
  <w:style w:type="character" w:customStyle="1" w:styleId="WW8Num20z7">
    <w:name w:val="WW8Num20z7"/>
    <w:rsid w:val="00726A4E"/>
  </w:style>
  <w:style w:type="character" w:customStyle="1" w:styleId="WW8Num20z8">
    <w:name w:val="WW8Num20z8"/>
    <w:rsid w:val="00726A4E"/>
  </w:style>
  <w:style w:type="character" w:customStyle="1" w:styleId="WW8Num21z1">
    <w:name w:val="WW8Num21z1"/>
    <w:rsid w:val="00726A4E"/>
  </w:style>
  <w:style w:type="character" w:customStyle="1" w:styleId="WW8Num21z2">
    <w:name w:val="WW8Num21z2"/>
    <w:rsid w:val="00726A4E"/>
  </w:style>
  <w:style w:type="character" w:customStyle="1" w:styleId="WW8Num21z3">
    <w:name w:val="WW8Num21z3"/>
    <w:rsid w:val="00726A4E"/>
  </w:style>
  <w:style w:type="character" w:customStyle="1" w:styleId="WW8Num21z4">
    <w:name w:val="WW8Num21z4"/>
    <w:rsid w:val="00726A4E"/>
  </w:style>
  <w:style w:type="character" w:customStyle="1" w:styleId="WW8Num21z5">
    <w:name w:val="WW8Num21z5"/>
    <w:rsid w:val="00726A4E"/>
  </w:style>
  <w:style w:type="character" w:customStyle="1" w:styleId="WW8Num21z6">
    <w:name w:val="WW8Num21z6"/>
    <w:rsid w:val="00726A4E"/>
  </w:style>
  <w:style w:type="character" w:customStyle="1" w:styleId="WW8Num21z7">
    <w:name w:val="WW8Num21z7"/>
    <w:rsid w:val="00726A4E"/>
  </w:style>
  <w:style w:type="character" w:customStyle="1" w:styleId="WW8Num21z8">
    <w:name w:val="WW8Num21z8"/>
    <w:rsid w:val="00726A4E"/>
  </w:style>
  <w:style w:type="character" w:customStyle="1" w:styleId="WW8Num22z1">
    <w:name w:val="WW8Num22z1"/>
    <w:rsid w:val="00726A4E"/>
    <w:rPr>
      <w:rFonts w:ascii="Times New Roman" w:eastAsia="Times New Roman" w:hAnsi="Times New Roman" w:cs="Times New Roman" w:hint="default"/>
    </w:rPr>
  </w:style>
  <w:style w:type="character" w:customStyle="1" w:styleId="WW8Num22z2">
    <w:name w:val="WW8Num22z2"/>
    <w:rsid w:val="00726A4E"/>
    <w:rPr>
      <w:rFonts w:ascii="Wingdings" w:hAnsi="Wingdings" w:cs="Wingdings" w:hint="default"/>
    </w:rPr>
  </w:style>
  <w:style w:type="character" w:customStyle="1" w:styleId="WW8Num22z4">
    <w:name w:val="WW8Num22z4"/>
    <w:rsid w:val="00726A4E"/>
    <w:rPr>
      <w:rFonts w:ascii="Courier New" w:hAnsi="Courier New" w:cs="Courier New" w:hint="default"/>
    </w:rPr>
  </w:style>
  <w:style w:type="character" w:customStyle="1" w:styleId="WW8Num23z4">
    <w:name w:val="WW8Num23z4"/>
    <w:rsid w:val="00726A4E"/>
  </w:style>
  <w:style w:type="character" w:customStyle="1" w:styleId="WW8Num23z5">
    <w:name w:val="WW8Num23z5"/>
    <w:rsid w:val="00726A4E"/>
  </w:style>
  <w:style w:type="character" w:customStyle="1" w:styleId="WW8Num23z6">
    <w:name w:val="WW8Num23z6"/>
    <w:rsid w:val="00726A4E"/>
  </w:style>
  <w:style w:type="character" w:customStyle="1" w:styleId="WW8Num23z7">
    <w:name w:val="WW8Num23z7"/>
    <w:rsid w:val="00726A4E"/>
  </w:style>
  <w:style w:type="character" w:customStyle="1" w:styleId="WW8Num23z8">
    <w:name w:val="WW8Num23z8"/>
    <w:rsid w:val="00726A4E"/>
  </w:style>
  <w:style w:type="character" w:customStyle="1" w:styleId="WW8Num24z1">
    <w:name w:val="WW8Num24z1"/>
    <w:rsid w:val="00726A4E"/>
    <w:rPr>
      <w:rFonts w:ascii="Courier New" w:hAnsi="Courier New" w:cs="Courier New" w:hint="default"/>
    </w:rPr>
  </w:style>
  <w:style w:type="character" w:customStyle="1" w:styleId="WW8Num24z2">
    <w:name w:val="WW8Num24z2"/>
    <w:rsid w:val="00726A4E"/>
    <w:rPr>
      <w:rFonts w:ascii="Wingdings" w:hAnsi="Wingdings" w:cs="Wingdings" w:hint="default"/>
    </w:rPr>
  </w:style>
  <w:style w:type="character" w:customStyle="1" w:styleId="WW8Num25z0">
    <w:name w:val="WW8Num25z0"/>
    <w:rsid w:val="00726A4E"/>
    <w:rPr>
      <w:rFonts w:hint="default"/>
      <w:b/>
    </w:rPr>
  </w:style>
  <w:style w:type="character" w:customStyle="1" w:styleId="WW8Num25z1">
    <w:name w:val="WW8Num25z1"/>
    <w:rsid w:val="00726A4E"/>
  </w:style>
  <w:style w:type="character" w:customStyle="1" w:styleId="WW8Num25z2">
    <w:name w:val="WW8Num25z2"/>
    <w:rsid w:val="00726A4E"/>
  </w:style>
  <w:style w:type="character" w:customStyle="1" w:styleId="WW8Num25z3">
    <w:name w:val="WW8Num25z3"/>
    <w:rsid w:val="00726A4E"/>
  </w:style>
  <w:style w:type="character" w:customStyle="1" w:styleId="WW8Num25z4">
    <w:name w:val="WW8Num25z4"/>
    <w:rsid w:val="00726A4E"/>
  </w:style>
  <w:style w:type="character" w:customStyle="1" w:styleId="WW8Num25z5">
    <w:name w:val="WW8Num25z5"/>
    <w:rsid w:val="00726A4E"/>
  </w:style>
  <w:style w:type="character" w:customStyle="1" w:styleId="WW8Num25z6">
    <w:name w:val="WW8Num25z6"/>
    <w:rsid w:val="00726A4E"/>
  </w:style>
  <w:style w:type="character" w:customStyle="1" w:styleId="WW8Num25z7">
    <w:name w:val="WW8Num25z7"/>
    <w:rsid w:val="00726A4E"/>
  </w:style>
  <w:style w:type="character" w:customStyle="1" w:styleId="WW8Num25z8">
    <w:name w:val="WW8Num25z8"/>
    <w:rsid w:val="00726A4E"/>
  </w:style>
  <w:style w:type="character" w:customStyle="1" w:styleId="WW8Num26z1">
    <w:name w:val="WW8Num26z1"/>
    <w:rsid w:val="00726A4E"/>
    <w:rPr>
      <w:rFonts w:ascii="Courier New" w:hAnsi="Courier New" w:cs="Courier New" w:hint="default"/>
    </w:rPr>
  </w:style>
  <w:style w:type="character" w:customStyle="1" w:styleId="WW8Num26z2">
    <w:name w:val="WW8Num26z2"/>
    <w:rsid w:val="00726A4E"/>
    <w:rPr>
      <w:rFonts w:ascii="Wingdings" w:hAnsi="Wingdings" w:cs="Wingdings" w:hint="default"/>
    </w:rPr>
  </w:style>
  <w:style w:type="character" w:customStyle="1" w:styleId="WW8Num27z0">
    <w:name w:val="WW8Num27z0"/>
    <w:rsid w:val="00726A4E"/>
    <w:rPr>
      <w:rFonts w:hint="default"/>
      <w:b/>
    </w:rPr>
  </w:style>
  <w:style w:type="character" w:customStyle="1" w:styleId="WW8Num27z1">
    <w:name w:val="WW8Num27z1"/>
    <w:rsid w:val="00726A4E"/>
  </w:style>
  <w:style w:type="character" w:customStyle="1" w:styleId="WW8Num27z2">
    <w:name w:val="WW8Num27z2"/>
    <w:rsid w:val="00726A4E"/>
  </w:style>
  <w:style w:type="character" w:customStyle="1" w:styleId="WW8Num27z3">
    <w:name w:val="WW8Num27z3"/>
    <w:rsid w:val="00726A4E"/>
  </w:style>
  <w:style w:type="character" w:customStyle="1" w:styleId="WW8Num27z4">
    <w:name w:val="WW8Num27z4"/>
    <w:rsid w:val="00726A4E"/>
  </w:style>
  <w:style w:type="character" w:customStyle="1" w:styleId="WW8Num27z5">
    <w:name w:val="WW8Num27z5"/>
    <w:rsid w:val="00726A4E"/>
  </w:style>
  <w:style w:type="character" w:customStyle="1" w:styleId="WW8Num27z6">
    <w:name w:val="WW8Num27z6"/>
    <w:rsid w:val="00726A4E"/>
  </w:style>
  <w:style w:type="character" w:customStyle="1" w:styleId="WW8Num27z7">
    <w:name w:val="WW8Num27z7"/>
    <w:rsid w:val="00726A4E"/>
  </w:style>
  <w:style w:type="character" w:customStyle="1" w:styleId="WW8Num27z8">
    <w:name w:val="WW8Num27z8"/>
    <w:rsid w:val="00726A4E"/>
  </w:style>
  <w:style w:type="character" w:customStyle="1" w:styleId="WW8Num28z0">
    <w:name w:val="WW8Num28z0"/>
    <w:rsid w:val="00726A4E"/>
    <w:rPr>
      <w:rFonts w:ascii="Times New Roman" w:eastAsia="Times New Roman" w:hAnsi="Times New Roman" w:cs="Times New Roman" w:hint="default"/>
    </w:rPr>
  </w:style>
  <w:style w:type="character" w:customStyle="1" w:styleId="WW8Num28z1">
    <w:name w:val="WW8Num28z1"/>
    <w:rsid w:val="00726A4E"/>
    <w:rPr>
      <w:rFonts w:ascii="Courier New" w:hAnsi="Courier New" w:cs="Courier New" w:hint="default"/>
    </w:rPr>
  </w:style>
  <w:style w:type="character" w:customStyle="1" w:styleId="WW8Num28z2">
    <w:name w:val="WW8Num28z2"/>
    <w:rsid w:val="00726A4E"/>
    <w:rPr>
      <w:rFonts w:ascii="Wingdings" w:hAnsi="Wingdings" w:cs="Wingdings" w:hint="default"/>
    </w:rPr>
  </w:style>
  <w:style w:type="character" w:customStyle="1" w:styleId="WW8Num28z3">
    <w:name w:val="WW8Num28z3"/>
    <w:rsid w:val="00726A4E"/>
    <w:rPr>
      <w:rFonts w:ascii="Symbol" w:hAnsi="Symbol" w:cs="Symbol" w:hint="default"/>
    </w:rPr>
  </w:style>
  <w:style w:type="character" w:customStyle="1" w:styleId="WW8Num29z0">
    <w:name w:val="WW8Num29z0"/>
    <w:rsid w:val="00726A4E"/>
  </w:style>
  <w:style w:type="character" w:customStyle="1" w:styleId="WW8Num29z1">
    <w:name w:val="WW8Num29z1"/>
    <w:rsid w:val="00726A4E"/>
  </w:style>
  <w:style w:type="character" w:customStyle="1" w:styleId="WW8Num29z2">
    <w:name w:val="WW8Num29z2"/>
    <w:rsid w:val="00726A4E"/>
  </w:style>
  <w:style w:type="character" w:customStyle="1" w:styleId="WW8Num29z3">
    <w:name w:val="WW8Num29z3"/>
    <w:rsid w:val="00726A4E"/>
  </w:style>
  <w:style w:type="character" w:customStyle="1" w:styleId="WW8Num29z4">
    <w:name w:val="WW8Num29z4"/>
    <w:rsid w:val="00726A4E"/>
  </w:style>
  <w:style w:type="character" w:customStyle="1" w:styleId="WW8Num29z5">
    <w:name w:val="WW8Num29z5"/>
    <w:rsid w:val="00726A4E"/>
  </w:style>
  <w:style w:type="character" w:customStyle="1" w:styleId="WW8Num29z6">
    <w:name w:val="WW8Num29z6"/>
    <w:rsid w:val="00726A4E"/>
  </w:style>
  <w:style w:type="character" w:customStyle="1" w:styleId="WW8Num29z7">
    <w:name w:val="WW8Num29z7"/>
    <w:rsid w:val="00726A4E"/>
  </w:style>
  <w:style w:type="character" w:customStyle="1" w:styleId="WW8Num29z8">
    <w:name w:val="WW8Num29z8"/>
    <w:rsid w:val="00726A4E"/>
  </w:style>
  <w:style w:type="character" w:customStyle="1" w:styleId="WW8Num30z0">
    <w:name w:val="WW8Num30z0"/>
    <w:rsid w:val="00726A4E"/>
  </w:style>
  <w:style w:type="character" w:customStyle="1" w:styleId="WW8Num30z1">
    <w:name w:val="WW8Num30z1"/>
    <w:rsid w:val="00726A4E"/>
  </w:style>
  <w:style w:type="character" w:customStyle="1" w:styleId="WW8Num30z2">
    <w:name w:val="WW8Num30z2"/>
    <w:rsid w:val="00726A4E"/>
  </w:style>
  <w:style w:type="character" w:customStyle="1" w:styleId="WW8Num30z3">
    <w:name w:val="WW8Num30z3"/>
    <w:rsid w:val="00726A4E"/>
  </w:style>
  <w:style w:type="character" w:customStyle="1" w:styleId="WW8Num30z4">
    <w:name w:val="WW8Num30z4"/>
    <w:rsid w:val="00726A4E"/>
  </w:style>
  <w:style w:type="character" w:customStyle="1" w:styleId="WW8Num30z5">
    <w:name w:val="WW8Num30z5"/>
    <w:rsid w:val="00726A4E"/>
  </w:style>
  <w:style w:type="character" w:customStyle="1" w:styleId="WW8Num30z6">
    <w:name w:val="WW8Num30z6"/>
    <w:rsid w:val="00726A4E"/>
  </w:style>
  <w:style w:type="character" w:customStyle="1" w:styleId="WW8Num30z7">
    <w:name w:val="WW8Num30z7"/>
    <w:rsid w:val="00726A4E"/>
  </w:style>
  <w:style w:type="character" w:customStyle="1" w:styleId="WW8Num30z8">
    <w:name w:val="WW8Num30z8"/>
    <w:rsid w:val="00726A4E"/>
  </w:style>
  <w:style w:type="character" w:customStyle="1" w:styleId="WW8Num31z0">
    <w:name w:val="WW8Num31z0"/>
    <w:rsid w:val="00726A4E"/>
    <w:rPr>
      <w:rFonts w:ascii="Symbol" w:hAnsi="Symbol" w:cs="Symbol" w:hint="default"/>
    </w:rPr>
  </w:style>
  <w:style w:type="character" w:customStyle="1" w:styleId="WW8Num31z1">
    <w:name w:val="WW8Num31z1"/>
    <w:rsid w:val="00726A4E"/>
    <w:rPr>
      <w:rFonts w:ascii="Courier New" w:hAnsi="Courier New" w:cs="Courier New" w:hint="default"/>
    </w:rPr>
  </w:style>
  <w:style w:type="character" w:customStyle="1" w:styleId="WW8Num31z2">
    <w:name w:val="WW8Num31z2"/>
    <w:rsid w:val="00726A4E"/>
    <w:rPr>
      <w:rFonts w:ascii="Wingdings" w:hAnsi="Wingdings" w:cs="Wingdings" w:hint="default"/>
    </w:rPr>
  </w:style>
  <w:style w:type="character" w:customStyle="1" w:styleId="WW8Num32z0">
    <w:name w:val="WW8Num32z0"/>
    <w:rsid w:val="00726A4E"/>
    <w:rPr>
      <w:rFonts w:ascii="Symbol" w:hAnsi="Symbol" w:cs="Symbol" w:hint="default"/>
    </w:rPr>
  </w:style>
  <w:style w:type="character" w:customStyle="1" w:styleId="WW8Num32z1">
    <w:name w:val="WW8Num32z1"/>
    <w:rsid w:val="00726A4E"/>
    <w:rPr>
      <w:rFonts w:ascii="Courier New" w:hAnsi="Courier New" w:cs="Courier New" w:hint="default"/>
    </w:rPr>
  </w:style>
  <w:style w:type="character" w:customStyle="1" w:styleId="WW8Num32z2">
    <w:name w:val="WW8Num32z2"/>
    <w:rsid w:val="00726A4E"/>
    <w:rPr>
      <w:rFonts w:ascii="Wingdings" w:hAnsi="Wingdings" w:cs="Wingdings" w:hint="default"/>
    </w:rPr>
  </w:style>
  <w:style w:type="character" w:customStyle="1" w:styleId="WW8Num33z0">
    <w:name w:val="WW8Num33z0"/>
    <w:rsid w:val="00726A4E"/>
  </w:style>
  <w:style w:type="character" w:customStyle="1" w:styleId="WW8Num33z1">
    <w:name w:val="WW8Num33z1"/>
    <w:rsid w:val="00726A4E"/>
  </w:style>
  <w:style w:type="character" w:customStyle="1" w:styleId="WW8Num33z2">
    <w:name w:val="WW8Num33z2"/>
    <w:rsid w:val="00726A4E"/>
  </w:style>
  <w:style w:type="character" w:customStyle="1" w:styleId="WW8Num33z3">
    <w:name w:val="WW8Num33z3"/>
    <w:rsid w:val="00726A4E"/>
  </w:style>
  <w:style w:type="character" w:customStyle="1" w:styleId="WW8Num33z4">
    <w:name w:val="WW8Num33z4"/>
    <w:rsid w:val="00726A4E"/>
  </w:style>
  <w:style w:type="character" w:customStyle="1" w:styleId="WW8Num33z5">
    <w:name w:val="WW8Num33z5"/>
    <w:rsid w:val="00726A4E"/>
  </w:style>
  <w:style w:type="character" w:customStyle="1" w:styleId="WW8Num33z6">
    <w:name w:val="WW8Num33z6"/>
    <w:rsid w:val="00726A4E"/>
  </w:style>
  <w:style w:type="character" w:customStyle="1" w:styleId="WW8Num33z7">
    <w:name w:val="WW8Num33z7"/>
    <w:rsid w:val="00726A4E"/>
  </w:style>
  <w:style w:type="character" w:customStyle="1" w:styleId="WW8Num33z8">
    <w:name w:val="WW8Num33z8"/>
    <w:rsid w:val="00726A4E"/>
  </w:style>
  <w:style w:type="character" w:customStyle="1" w:styleId="WW8Num34z0">
    <w:name w:val="WW8Num34z0"/>
    <w:rsid w:val="00726A4E"/>
    <w:rPr>
      <w:rFonts w:hint="default"/>
    </w:rPr>
  </w:style>
  <w:style w:type="character" w:customStyle="1" w:styleId="WW8Num35z0">
    <w:name w:val="WW8Num35z0"/>
    <w:rsid w:val="00726A4E"/>
    <w:rPr>
      <w:rFonts w:ascii="Symbol" w:hAnsi="Symbol" w:cs="Symbol" w:hint="default"/>
    </w:rPr>
  </w:style>
  <w:style w:type="character" w:customStyle="1" w:styleId="WW8Num35z1">
    <w:name w:val="WW8Num35z1"/>
    <w:rsid w:val="00726A4E"/>
    <w:rPr>
      <w:rFonts w:ascii="Times-Roman" w:eastAsia="Times New Roman" w:hAnsi="Times-Roman" w:cs="Times-Roman" w:hint="default"/>
    </w:rPr>
  </w:style>
  <w:style w:type="character" w:customStyle="1" w:styleId="WW8Num35z2">
    <w:name w:val="WW8Num35z2"/>
    <w:rsid w:val="00726A4E"/>
    <w:rPr>
      <w:rFonts w:ascii="Wingdings" w:hAnsi="Wingdings" w:cs="Wingdings" w:hint="default"/>
    </w:rPr>
  </w:style>
  <w:style w:type="character" w:customStyle="1" w:styleId="WW8Num35z4">
    <w:name w:val="WW8Num35z4"/>
    <w:rsid w:val="00726A4E"/>
    <w:rPr>
      <w:rFonts w:ascii="Courier New" w:hAnsi="Courier New" w:cs="Courier New" w:hint="default"/>
    </w:rPr>
  </w:style>
  <w:style w:type="character" w:customStyle="1" w:styleId="WW8Num36z0">
    <w:name w:val="WW8Num36z0"/>
    <w:rsid w:val="00726A4E"/>
    <w:rPr>
      <w:rFonts w:ascii="Symbol" w:hAnsi="Symbol" w:cs="Symbol" w:hint="default"/>
    </w:rPr>
  </w:style>
  <w:style w:type="character" w:customStyle="1" w:styleId="WW8Num36z1">
    <w:name w:val="WW8Num36z1"/>
    <w:rsid w:val="00726A4E"/>
    <w:rPr>
      <w:rFonts w:ascii="Courier New" w:hAnsi="Courier New" w:cs="Courier New" w:hint="default"/>
    </w:rPr>
  </w:style>
  <w:style w:type="character" w:customStyle="1" w:styleId="WW8Num36z2">
    <w:name w:val="WW8Num36z2"/>
    <w:rsid w:val="00726A4E"/>
    <w:rPr>
      <w:rFonts w:ascii="Wingdings" w:hAnsi="Wingdings" w:cs="Wingdings" w:hint="default"/>
    </w:rPr>
  </w:style>
  <w:style w:type="character" w:customStyle="1" w:styleId="WW8Num37z0">
    <w:name w:val="WW8Num37z0"/>
    <w:rsid w:val="00726A4E"/>
    <w:rPr>
      <w:rFonts w:ascii="Symbol" w:hAnsi="Symbol" w:cs="Symbol" w:hint="default"/>
    </w:rPr>
  </w:style>
  <w:style w:type="character" w:customStyle="1" w:styleId="WW8Num37z1">
    <w:name w:val="WW8Num37z1"/>
    <w:rsid w:val="00726A4E"/>
    <w:rPr>
      <w:rFonts w:ascii="Courier New" w:hAnsi="Courier New" w:cs="Courier New" w:hint="default"/>
    </w:rPr>
  </w:style>
  <w:style w:type="character" w:customStyle="1" w:styleId="WW8Num37z2">
    <w:name w:val="WW8Num37z2"/>
    <w:rsid w:val="00726A4E"/>
    <w:rPr>
      <w:rFonts w:ascii="Wingdings" w:hAnsi="Wingdings" w:cs="Wingdings" w:hint="default"/>
    </w:rPr>
  </w:style>
  <w:style w:type="character" w:customStyle="1" w:styleId="WW8Num38z0">
    <w:name w:val="WW8Num38z0"/>
    <w:rsid w:val="00726A4E"/>
    <w:rPr>
      <w:rFonts w:ascii="Symbol" w:hAnsi="Symbol" w:cs="Symbol" w:hint="default"/>
    </w:rPr>
  </w:style>
  <w:style w:type="character" w:customStyle="1" w:styleId="WW8Num38z1">
    <w:name w:val="WW8Num38z1"/>
    <w:rsid w:val="00726A4E"/>
    <w:rPr>
      <w:rFonts w:ascii="Courier New" w:hAnsi="Courier New" w:cs="Courier New" w:hint="default"/>
    </w:rPr>
  </w:style>
  <w:style w:type="character" w:customStyle="1" w:styleId="WW8Num38z2">
    <w:name w:val="WW8Num38z2"/>
    <w:rsid w:val="00726A4E"/>
    <w:rPr>
      <w:rFonts w:ascii="Wingdings" w:hAnsi="Wingdings" w:cs="Wingdings" w:hint="default"/>
    </w:rPr>
  </w:style>
  <w:style w:type="character" w:customStyle="1" w:styleId="WW8Num39z0">
    <w:name w:val="WW8Num39z0"/>
    <w:rsid w:val="00726A4E"/>
    <w:rPr>
      <w:rFonts w:hint="default"/>
      <w:b/>
    </w:rPr>
  </w:style>
  <w:style w:type="character" w:customStyle="1" w:styleId="WW8Num39z1">
    <w:name w:val="WW8Num39z1"/>
    <w:rsid w:val="00726A4E"/>
  </w:style>
  <w:style w:type="character" w:customStyle="1" w:styleId="WW8Num39z2">
    <w:name w:val="WW8Num39z2"/>
    <w:rsid w:val="00726A4E"/>
  </w:style>
  <w:style w:type="character" w:customStyle="1" w:styleId="WW8Num39z3">
    <w:name w:val="WW8Num39z3"/>
    <w:rsid w:val="00726A4E"/>
  </w:style>
  <w:style w:type="character" w:customStyle="1" w:styleId="WW8Num39z4">
    <w:name w:val="WW8Num39z4"/>
    <w:rsid w:val="00726A4E"/>
  </w:style>
  <w:style w:type="character" w:customStyle="1" w:styleId="WW8Num39z5">
    <w:name w:val="WW8Num39z5"/>
    <w:rsid w:val="00726A4E"/>
  </w:style>
  <w:style w:type="character" w:customStyle="1" w:styleId="WW8Num39z6">
    <w:name w:val="WW8Num39z6"/>
    <w:rsid w:val="00726A4E"/>
  </w:style>
  <w:style w:type="character" w:customStyle="1" w:styleId="WW8Num39z7">
    <w:name w:val="WW8Num39z7"/>
    <w:rsid w:val="00726A4E"/>
  </w:style>
  <w:style w:type="character" w:customStyle="1" w:styleId="WW8Num39z8">
    <w:name w:val="WW8Num39z8"/>
    <w:rsid w:val="00726A4E"/>
  </w:style>
  <w:style w:type="character" w:customStyle="1" w:styleId="WW8Num40z0">
    <w:name w:val="WW8Num40z0"/>
    <w:rsid w:val="00726A4E"/>
  </w:style>
  <w:style w:type="character" w:customStyle="1" w:styleId="WW8Num40z1">
    <w:name w:val="WW8Num40z1"/>
    <w:rsid w:val="00726A4E"/>
    <w:rPr>
      <w:rFonts w:ascii="Symbol" w:hAnsi="Symbol" w:cs="Symbol" w:hint="default"/>
    </w:rPr>
  </w:style>
  <w:style w:type="character" w:customStyle="1" w:styleId="WW8Num40z2">
    <w:name w:val="WW8Num40z2"/>
    <w:rsid w:val="00726A4E"/>
  </w:style>
  <w:style w:type="character" w:customStyle="1" w:styleId="WW8Num40z3">
    <w:name w:val="WW8Num40z3"/>
    <w:rsid w:val="00726A4E"/>
  </w:style>
  <w:style w:type="character" w:customStyle="1" w:styleId="WW8Num40z4">
    <w:name w:val="WW8Num40z4"/>
    <w:rsid w:val="00726A4E"/>
  </w:style>
  <w:style w:type="character" w:customStyle="1" w:styleId="WW8Num40z5">
    <w:name w:val="WW8Num40z5"/>
    <w:rsid w:val="00726A4E"/>
  </w:style>
  <w:style w:type="character" w:customStyle="1" w:styleId="WW8Num40z6">
    <w:name w:val="WW8Num40z6"/>
    <w:rsid w:val="00726A4E"/>
  </w:style>
  <w:style w:type="character" w:customStyle="1" w:styleId="WW8Num40z7">
    <w:name w:val="WW8Num40z7"/>
    <w:rsid w:val="00726A4E"/>
  </w:style>
  <w:style w:type="character" w:customStyle="1" w:styleId="WW8Num40z8">
    <w:name w:val="WW8Num40z8"/>
    <w:rsid w:val="00726A4E"/>
  </w:style>
  <w:style w:type="character" w:customStyle="1" w:styleId="WW8Num41z0">
    <w:name w:val="WW8Num41z0"/>
    <w:rsid w:val="00726A4E"/>
    <w:rPr>
      <w:rFonts w:hint="default"/>
    </w:rPr>
  </w:style>
  <w:style w:type="character" w:customStyle="1" w:styleId="WW8Num41z1">
    <w:name w:val="WW8Num41z1"/>
    <w:rsid w:val="00726A4E"/>
  </w:style>
  <w:style w:type="character" w:customStyle="1" w:styleId="WW8Num41z2">
    <w:name w:val="WW8Num41z2"/>
    <w:rsid w:val="00726A4E"/>
  </w:style>
  <w:style w:type="character" w:customStyle="1" w:styleId="WW8Num41z3">
    <w:name w:val="WW8Num41z3"/>
    <w:rsid w:val="00726A4E"/>
  </w:style>
  <w:style w:type="character" w:customStyle="1" w:styleId="WW8Num41z4">
    <w:name w:val="WW8Num41z4"/>
    <w:rsid w:val="00726A4E"/>
  </w:style>
  <w:style w:type="character" w:customStyle="1" w:styleId="WW8Num41z5">
    <w:name w:val="WW8Num41z5"/>
    <w:rsid w:val="00726A4E"/>
  </w:style>
  <w:style w:type="character" w:customStyle="1" w:styleId="WW8Num41z6">
    <w:name w:val="WW8Num41z6"/>
    <w:rsid w:val="00726A4E"/>
  </w:style>
  <w:style w:type="character" w:customStyle="1" w:styleId="WW8Num41z7">
    <w:name w:val="WW8Num41z7"/>
    <w:rsid w:val="00726A4E"/>
  </w:style>
  <w:style w:type="character" w:customStyle="1" w:styleId="WW8Num41z8">
    <w:name w:val="WW8Num41z8"/>
    <w:rsid w:val="00726A4E"/>
  </w:style>
  <w:style w:type="character" w:customStyle="1" w:styleId="WW8Num42z0">
    <w:name w:val="WW8Num42z0"/>
    <w:rsid w:val="00726A4E"/>
    <w:rPr>
      <w:rFonts w:ascii="Symbol" w:hAnsi="Symbol" w:cs="Symbol" w:hint="default"/>
    </w:rPr>
  </w:style>
  <w:style w:type="character" w:customStyle="1" w:styleId="WW8Num42z1">
    <w:name w:val="WW8Num42z1"/>
    <w:rsid w:val="00726A4E"/>
    <w:rPr>
      <w:rFonts w:ascii="Courier New" w:hAnsi="Courier New" w:cs="Courier New" w:hint="default"/>
    </w:rPr>
  </w:style>
  <w:style w:type="character" w:customStyle="1" w:styleId="WW8Num42z2">
    <w:name w:val="WW8Num42z2"/>
    <w:rsid w:val="00726A4E"/>
    <w:rPr>
      <w:rFonts w:ascii="Wingdings" w:hAnsi="Wingdings" w:cs="Wingdings" w:hint="default"/>
    </w:rPr>
  </w:style>
  <w:style w:type="character" w:customStyle="1" w:styleId="WW8Num43z0">
    <w:name w:val="WW8Num43z0"/>
    <w:rsid w:val="00726A4E"/>
    <w:rPr>
      <w:rFonts w:ascii="Symbol" w:hAnsi="Symbol" w:cs="Symbol" w:hint="default"/>
    </w:rPr>
  </w:style>
  <w:style w:type="character" w:customStyle="1" w:styleId="WW8Num43z1">
    <w:name w:val="WW8Num43z1"/>
    <w:rsid w:val="00726A4E"/>
    <w:rPr>
      <w:rFonts w:ascii="Courier New" w:hAnsi="Courier New" w:cs="Courier New" w:hint="default"/>
    </w:rPr>
  </w:style>
  <w:style w:type="character" w:customStyle="1" w:styleId="WW8Num43z2">
    <w:name w:val="WW8Num43z2"/>
    <w:rsid w:val="00726A4E"/>
    <w:rPr>
      <w:rFonts w:ascii="Wingdings" w:hAnsi="Wingdings" w:cs="Wingdings" w:hint="default"/>
    </w:rPr>
  </w:style>
  <w:style w:type="character" w:customStyle="1" w:styleId="WW8Num44z0">
    <w:name w:val="WW8Num44z0"/>
    <w:rsid w:val="00726A4E"/>
    <w:rPr>
      <w:rFonts w:hint="default"/>
      <w:b/>
    </w:rPr>
  </w:style>
  <w:style w:type="character" w:customStyle="1" w:styleId="WW8Num44z1">
    <w:name w:val="WW8Num44z1"/>
    <w:rsid w:val="00726A4E"/>
  </w:style>
  <w:style w:type="character" w:customStyle="1" w:styleId="WW8Num44z2">
    <w:name w:val="WW8Num44z2"/>
    <w:rsid w:val="00726A4E"/>
  </w:style>
  <w:style w:type="character" w:customStyle="1" w:styleId="WW8Num44z3">
    <w:name w:val="WW8Num44z3"/>
    <w:rsid w:val="00726A4E"/>
  </w:style>
  <w:style w:type="character" w:customStyle="1" w:styleId="WW8Num44z4">
    <w:name w:val="WW8Num44z4"/>
    <w:rsid w:val="00726A4E"/>
  </w:style>
  <w:style w:type="character" w:customStyle="1" w:styleId="WW8Num44z5">
    <w:name w:val="WW8Num44z5"/>
    <w:rsid w:val="00726A4E"/>
  </w:style>
  <w:style w:type="character" w:customStyle="1" w:styleId="WW8Num44z6">
    <w:name w:val="WW8Num44z6"/>
    <w:rsid w:val="00726A4E"/>
  </w:style>
  <w:style w:type="character" w:customStyle="1" w:styleId="WW8Num44z7">
    <w:name w:val="WW8Num44z7"/>
    <w:rsid w:val="00726A4E"/>
  </w:style>
  <w:style w:type="character" w:customStyle="1" w:styleId="WW8Num44z8">
    <w:name w:val="WW8Num44z8"/>
    <w:rsid w:val="00726A4E"/>
  </w:style>
  <w:style w:type="character" w:customStyle="1" w:styleId="WW8Num45z0">
    <w:name w:val="WW8Num45z0"/>
    <w:rsid w:val="00726A4E"/>
    <w:rPr>
      <w:rFonts w:hint="default"/>
    </w:rPr>
  </w:style>
  <w:style w:type="character" w:customStyle="1" w:styleId="WW8Num45z1">
    <w:name w:val="WW8Num45z1"/>
    <w:rsid w:val="00726A4E"/>
    <w:rPr>
      <w:rFonts w:ascii="Symbol" w:hAnsi="Symbol" w:cs="Symbol" w:hint="default"/>
    </w:rPr>
  </w:style>
  <w:style w:type="character" w:customStyle="1" w:styleId="WW8Num45z2">
    <w:name w:val="WW8Num45z2"/>
    <w:rsid w:val="00726A4E"/>
  </w:style>
  <w:style w:type="character" w:customStyle="1" w:styleId="WW8Num45z3">
    <w:name w:val="WW8Num45z3"/>
    <w:rsid w:val="00726A4E"/>
  </w:style>
  <w:style w:type="character" w:customStyle="1" w:styleId="WW8Num45z4">
    <w:name w:val="WW8Num45z4"/>
    <w:rsid w:val="00726A4E"/>
  </w:style>
  <w:style w:type="character" w:customStyle="1" w:styleId="WW8Num45z5">
    <w:name w:val="WW8Num45z5"/>
    <w:rsid w:val="00726A4E"/>
  </w:style>
  <w:style w:type="character" w:customStyle="1" w:styleId="WW8Num45z6">
    <w:name w:val="WW8Num45z6"/>
    <w:rsid w:val="00726A4E"/>
  </w:style>
  <w:style w:type="character" w:customStyle="1" w:styleId="WW8Num45z7">
    <w:name w:val="WW8Num45z7"/>
    <w:rsid w:val="00726A4E"/>
  </w:style>
  <w:style w:type="character" w:customStyle="1" w:styleId="WW8Num45z8">
    <w:name w:val="WW8Num45z8"/>
    <w:rsid w:val="00726A4E"/>
  </w:style>
  <w:style w:type="character" w:customStyle="1" w:styleId="WW8Num46z0">
    <w:name w:val="WW8Num46z0"/>
    <w:rsid w:val="00726A4E"/>
    <w:rPr>
      <w:rFonts w:hint="default"/>
    </w:rPr>
  </w:style>
  <w:style w:type="character" w:customStyle="1" w:styleId="WW8Num47z0">
    <w:name w:val="WW8Num47z0"/>
    <w:rsid w:val="00726A4E"/>
    <w:rPr>
      <w:rFonts w:ascii="Symbol" w:hAnsi="Symbol" w:cs="Symbol" w:hint="default"/>
      <w:color w:val="auto"/>
    </w:rPr>
  </w:style>
  <w:style w:type="character" w:customStyle="1" w:styleId="WW8Num47z1">
    <w:name w:val="WW8Num47z1"/>
    <w:rsid w:val="00726A4E"/>
    <w:rPr>
      <w:rFonts w:ascii="Courier New" w:hAnsi="Courier New" w:cs="Courier New" w:hint="default"/>
    </w:rPr>
  </w:style>
  <w:style w:type="character" w:customStyle="1" w:styleId="WW8Num47z2">
    <w:name w:val="WW8Num47z2"/>
    <w:rsid w:val="00726A4E"/>
    <w:rPr>
      <w:rFonts w:ascii="Wingdings" w:hAnsi="Wingdings" w:cs="Wingdings" w:hint="default"/>
    </w:rPr>
  </w:style>
  <w:style w:type="character" w:customStyle="1" w:styleId="WW8Num47z3">
    <w:name w:val="WW8Num47z3"/>
    <w:rsid w:val="00726A4E"/>
    <w:rPr>
      <w:rFonts w:ascii="Symbol" w:hAnsi="Symbol" w:cs="Symbol" w:hint="default"/>
    </w:rPr>
  </w:style>
  <w:style w:type="character" w:customStyle="1" w:styleId="WW8Num48z0">
    <w:name w:val="WW8Num48z0"/>
    <w:rsid w:val="00726A4E"/>
    <w:rPr>
      <w:rFonts w:hint="default"/>
    </w:rPr>
  </w:style>
  <w:style w:type="character" w:customStyle="1" w:styleId="WW8Num48z1">
    <w:name w:val="WW8Num48z1"/>
    <w:rsid w:val="00726A4E"/>
  </w:style>
  <w:style w:type="character" w:customStyle="1" w:styleId="WW8Num48z2">
    <w:name w:val="WW8Num48z2"/>
    <w:rsid w:val="00726A4E"/>
  </w:style>
  <w:style w:type="character" w:customStyle="1" w:styleId="WW8Num48z3">
    <w:name w:val="WW8Num48z3"/>
    <w:rsid w:val="00726A4E"/>
  </w:style>
  <w:style w:type="character" w:customStyle="1" w:styleId="WW8Num48z4">
    <w:name w:val="WW8Num48z4"/>
    <w:rsid w:val="00726A4E"/>
  </w:style>
  <w:style w:type="character" w:customStyle="1" w:styleId="WW8Num48z5">
    <w:name w:val="WW8Num48z5"/>
    <w:rsid w:val="00726A4E"/>
  </w:style>
  <w:style w:type="character" w:customStyle="1" w:styleId="WW8Num48z6">
    <w:name w:val="WW8Num48z6"/>
    <w:rsid w:val="00726A4E"/>
  </w:style>
  <w:style w:type="character" w:customStyle="1" w:styleId="WW8Num48z7">
    <w:name w:val="WW8Num48z7"/>
    <w:rsid w:val="00726A4E"/>
  </w:style>
  <w:style w:type="character" w:customStyle="1" w:styleId="WW8Num48z8">
    <w:name w:val="WW8Num48z8"/>
    <w:rsid w:val="00726A4E"/>
  </w:style>
  <w:style w:type="character" w:customStyle="1" w:styleId="WW8Num49z0">
    <w:name w:val="WW8Num49z0"/>
    <w:rsid w:val="00726A4E"/>
    <w:rPr>
      <w:rFonts w:ascii="Symbol" w:hAnsi="Symbol" w:cs="Symbol" w:hint="default"/>
    </w:rPr>
  </w:style>
  <w:style w:type="character" w:customStyle="1" w:styleId="WW8Num49z1">
    <w:name w:val="WW8Num49z1"/>
    <w:rsid w:val="00726A4E"/>
    <w:rPr>
      <w:rFonts w:ascii="Courier New" w:hAnsi="Courier New" w:cs="Courier New" w:hint="default"/>
    </w:rPr>
  </w:style>
  <w:style w:type="character" w:customStyle="1" w:styleId="WW8Num49z2">
    <w:name w:val="WW8Num49z2"/>
    <w:rsid w:val="00726A4E"/>
    <w:rPr>
      <w:rFonts w:ascii="Wingdings" w:hAnsi="Wingdings" w:cs="Wingdings" w:hint="default"/>
    </w:rPr>
  </w:style>
  <w:style w:type="character" w:customStyle="1" w:styleId="WW8Num50z0">
    <w:name w:val="WW8Num50z0"/>
    <w:rsid w:val="00726A4E"/>
    <w:rPr>
      <w:rFonts w:ascii="Symbol" w:hAnsi="Symbol" w:cs="Symbol" w:hint="default"/>
      <w:lang w:val="es-ES_tradnl"/>
    </w:rPr>
  </w:style>
  <w:style w:type="character" w:customStyle="1" w:styleId="WW8Num50z1">
    <w:name w:val="WW8Num50z1"/>
    <w:rsid w:val="00726A4E"/>
    <w:rPr>
      <w:rFonts w:ascii="Times New Roman" w:eastAsia="Times New Roman" w:hAnsi="Times New Roman" w:cs="Times New Roman" w:hint="default"/>
    </w:rPr>
  </w:style>
  <w:style w:type="character" w:customStyle="1" w:styleId="WW8Num50z2">
    <w:name w:val="WW8Num50z2"/>
    <w:rsid w:val="00726A4E"/>
    <w:rPr>
      <w:rFonts w:ascii="Wingdings" w:hAnsi="Wingdings" w:cs="Wingdings" w:hint="default"/>
    </w:rPr>
  </w:style>
  <w:style w:type="character" w:customStyle="1" w:styleId="WW8Num50z4">
    <w:name w:val="WW8Num50z4"/>
    <w:rsid w:val="00726A4E"/>
    <w:rPr>
      <w:rFonts w:ascii="Courier New" w:hAnsi="Courier New" w:cs="Courier New" w:hint="default"/>
    </w:rPr>
  </w:style>
  <w:style w:type="character" w:customStyle="1" w:styleId="WW8Num51z0">
    <w:name w:val="WW8Num51z0"/>
    <w:rsid w:val="00726A4E"/>
  </w:style>
  <w:style w:type="character" w:customStyle="1" w:styleId="WW8Num51z1">
    <w:name w:val="WW8Num51z1"/>
    <w:rsid w:val="00726A4E"/>
  </w:style>
  <w:style w:type="character" w:customStyle="1" w:styleId="WW8Num51z2">
    <w:name w:val="WW8Num51z2"/>
    <w:rsid w:val="00726A4E"/>
  </w:style>
  <w:style w:type="character" w:customStyle="1" w:styleId="WW8Num51z3">
    <w:name w:val="WW8Num51z3"/>
    <w:rsid w:val="00726A4E"/>
  </w:style>
  <w:style w:type="character" w:customStyle="1" w:styleId="WW8Num51z4">
    <w:name w:val="WW8Num51z4"/>
    <w:rsid w:val="00726A4E"/>
  </w:style>
  <w:style w:type="character" w:customStyle="1" w:styleId="WW8Num51z5">
    <w:name w:val="WW8Num51z5"/>
    <w:rsid w:val="00726A4E"/>
  </w:style>
  <w:style w:type="character" w:customStyle="1" w:styleId="WW8Num51z6">
    <w:name w:val="WW8Num51z6"/>
    <w:rsid w:val="00726A4E"/>
  </w:style>
  <w:style w:type="character" w:customStyle="1" w:styleId="WW8Num51z7">
    <w:name w:val="WW8Num51z7"/>
    <w:rsid w:val="00726A4E"/>
  </w:style>
  <w:style w:type="character" w:customStyle="1" w:styleId="WW8Num51z8">
    <w:name w:val="WW8Num51z8"/>
    <w:rsid w:val="00726A4E"/>
  </w:style>
  <w:style w:type="character" w:customStyle="1" w:styleId="WW8Num52z0">
    <w:name w:val="WW8Num52z0"/>
    <w:rsid w:val="00726A4E"/>
    <w:rPr>
      <w:rFonts w:ascii="Symbol" w:hAnsi="Symbol" w:cs="Symbol" w:hint="default"/>
    </w:rPr>
  </w:style>
  <w:style w:type="character" w:customStyle="1" w:styleId="WW8Num52z1">
    <w:name w:val="WW8Num52z1"/>
    <w:rsid w:val="00726A4E"/>
    <w:rPr>
      <w:rFonts w:ascii="Courier New" w:hAnsi="Courier New" w:cs="Courier New" w:hint="default"/>
    </w:rPr>
  </w:style>
  <w:style w:type="character" w:customStyle="1" w:styleId="WW8Num52z2">
    <w:name w:val="WW8Num52z2"/>
    <w:rsid w:val="00726A4E"/>
    <w:rPr>
      <w:rFonts w:ascii="Wingdings" w:hAnsi="Wingdings" w:cs="Wingdings" w:hint="default"/>
    </w:rPr>
  </w:style>
  <w:style w:type="character" w:customStyle="1" w:styleId="WW8Num53z0">
    <w:name w:val="WW8Num53z0"/>
    <w:rsid w:val="00726A4E"/>
    <w:rPr>
      <w:rFonts w:ascii="Symbol" w:hAnsi="Symbol" w:cs="Symbol" w:hint="default"/>
    </w:rPr>
  </w:style>
  <w:style w:type="character" w:customStyle="1" w:styleId="WW8Num53z1">
    <w:name w:val="WW8Num53z1"/>
    <w:rsid w:val="00726A4E"/>
    <w:rPr>
      <w:rFonts w:ascii="Courier New" w:hAnsi="Courier New" w:cs="Courier New" w:hint="default"/>
    </w:rPr>
  </w:style>
  <w:style w:type="character" w:customStyle="1" w:styleId="WW8Num53z2">
    <w:name w:val="WW8Num53z2"/>
    <w:rsid w:val="00726A4E"/>
    <w:rPr>
      <w:rFonts w:ascii="Wingdings" w:hAnsi="Wingdings" w:cs="Wingdings" w:hint="default"/>
    </w:rPr>
  </w:style>
  <w:style w:type="character" w:customStyle="1" w:styleId="WW8Num54z0">
    <w:name w:val="WW8Num54z0"/>
    <w:rsid w:val="00726A4E"/>
    <w:rPr>
      <w:rFonts w:hint="default"/>
      <w:b/>
    </w:rPr>
  </w:style>
  <w:style w:type="character" w:customStyle="1" w:styleId="WW8Num54z1">
    <w:name w:val="WW8Num54z1"/>
    <w:rsid w:val="00726A4E"/>
  </w:style>
  <w:style w:type="character" w:customStyle="1" w:styleId="WW8Num54z2">
    <w:name w:val="WW8Num54z2"/>
    <w:rsid w:val="00726A4E"/>
  </w:style>
  <w:style w:type="character" w:customStyle="1" w:styleId="WW8Num54z3">
    <w:name w:val="WW8Num54z3"/>
    <w:rsid w:val="00726A4E"/>
  </w:style>
  <w:style w:type="character" w:customStyle="1" w:styleId="WW8Num54z4">
    <w:name w:val="WW8Num54z4"/>
    <w:rsid w:val="00726A4E"/>
  </w:style>
  <w:style w:type="character" w:customStyle="1" w:styleId="WW8Num54z5">
    <w:name w:val="WW8Num54z5"/>
    <w:rsid w:val="00726A4E"/>
  </w:style>
  <w:style w:type="character" w:customStyle="1" w:styleId="WW8Num54z6">
    <w:name w:val="WW8Num54z6"/>
    <w:rsid w:val="00726A4E"/>
  </w:style>
  <w:style w:type="character" w:customStyle="1" w:styleId="WW8Num54z7">
    <w:name w:val="WW8Num54z7"/>
    <w:rsid w:val="00726A4E"/>
  </w:style>
  <w:style w:type="character" w:customStyle="1" w:styleId="WW8Num54z8">
    <w:name w:val="WW8Num54z8"/>
    <w:rsid w:val="00726A4E"/>
  </w:style>
  <w:style w:type="character" w:customStyle="1" w:styleId="WW8Num55z0">
    <w:name w:val="WW8Num55z0"/>
    <w:rsid w:val="00726A4E"/>
    <w:rPr>
      <w:rFonts w:ascii="Symbol" w:hAnsi="Symbol" w:cs="Symbol" w:hint="default"/>
      <w:lang w:val="es-ES_tradnl"/>
    </w:rPr>
  </w:style>
  <w:style w:type="character" w:customStyle="1" w:styleId="WW8Num55z1">
    <w:name w:val="WW8Num55z1"/>
    <w:rsid w:val="00726A4E"/>
    <w:rPr>
      <w:rFonts w:hint="default"/>
    </w:rPr>
  </w:style>
  <w:style w:type="character" w:customStyle="1" w:styleId="WW8Num55z2">
    <w:name w:val="WW8Num55z2"/>
    <w:rsid w:val="00726A4E"/>
    <w:rPr>
      <w:rFonts w:ascii="Wingdings" w:hAnsi="Wingdings" w:cs="Wingdings" w:hint="default"/>
    </w:rPr>
  </w:style>
  <w:style w:type="character" w:customStyle="1" w:styleId="WW8Num55z4">
    <w:name w:val="WW8Num55z4"/>
    <w:rsid w:val="00726A4E"/>
    <w:rPr>
      <w:rFonts w:ascii="Courier New" w:hAnsi="Courier New" w:cs="Courier New" w:hint="default"/>
    </w:rPr>
  </w:style>
  <w:style w:type="character" w:customStyle="1" w:styleId="WW8Num56z0">
    <w:name w:val="WW8Num56z0"/>
    <w:rsid w:val="00726A4E"/>
    <w:rPr>
      <w:rFonts w:hint="default"/>
      <w:b/>
      <w:lang w:val="es-ES_tradnl"/>
    </w:rPr>
  </w:style>
  <w:style w:type="character" w:customStyle="1" w:styleId="WW8Num56z2">
    <w:name w:val="WW8Num56z2"/>
    <w:rsid w:val="00726A4E"/>
  </w:style>
  <w:style w:type="character" w:customStyle="1" w:styleId="WW8Num56z3">
    <w:name w:val="WW8Num56z3"/>
    <w:rsid w:val="00726A4E"/>
  </w:style>
  <w:style w:type="character" w:customStyle="1" w:styleId="WW8Num56z4">
    <w:name w:val="WW8Num56z4"/>
    <w:rsid w:val="00726A4E"/>
  </w:style>
  <w:style w:type="character" w:customStyle="1" w:styleId="WW8Num56z5">
    <w:name w:val="WW8Num56z5"/>
    <w:rsid w:val="00726A4E"/>
  </w:style>
  <w:style w:type="character" w:customStyle="1" w:styleId="WW8Num56z6">
    <w:name w:val="WW8Num56z6"/>
    <w:rsid w:val="00726A4E"/>
  </w:style>
  <w:style w:type="character" w:customStyle="1" w:styleId="WW8Num56z7">
    <w:name w:val="WW8Num56z7"/>
    <w:rsid w:val="00726A4E"/>
  </w:style>
  <w:style w:type="character" w:customStyle="1" w:styleId="WW8Num56z8">
    <w:name w:val="WW8Num56z8"/>
    <w:rsid w:val="00726A4E"/>
  </w:style>
  <w:style w:type="character" w:customStyle="1" w:styleId="WW8Num57z0">
    <w:name w:val="WW8Num57z0"/>
    <w:rsid w:val="00726A4E"/>
    <w:rPr>
      <w:rFonts w:hint="default"/>
      <w:b/>
    </w:rPr>
  </w:style>
  <w:style w:type="character" w:customStyle="1" w:styleId="WW8Num57z1">
    <w:name w:val="WW8Num57z1"/>
    <w:rsid w:val="00726A4E"/>
  </w:style>
  <w:style w:type="character" w:customStyle="1" w:styleId="WW8Num57z2">
    <w:name w:val="WW8Num57z2"/>
    <w:rsid w:val="00726A4E"/>
  </w:style>
  <w:style w:type="character" w:customStyle="1" w:styleId="WW8Num57z3">
    <w:name w:val="WW8Num57z3"/>
    <w:rsid w:val="00726A4E"/>
  </w:style>
  <w:style w:type="character" w:customStyle="1" w:styleId="WW8Num57z4">
    <w:name w:val="WW8Num57z4"/>
    <w:rsid w:val="00726A4E"/>
  </w:style>
  <w:style w:type="character" w:customStyle="1" w:styleId="WW8Num57z5">
    <w:name w:val="WW8Num57z5"/>
    <w:rsid w:val="00726A4E"/>
  </w:style>
  <w:style w:type="character" w:customStyle="1" w:styleId="WW8Num57z6">
    <w:name w:val="WW8Num57z6"/>
    <w:rsid w:val="00726A4E"/>
  </w:style>
  <w:style w:type="character" w:customStyle="1" w:styleId="WW8Num57z7">
    <w:name w:val="WW8Num57z7"/>
    <w:rsid w:val="00726A4E"/>
  </w:style>
  <w:style w:type="character" w:customStyle="1" w:styleId="WW8Num57z8">
    <w:name w:val="WW8Num57z8"/>
    <w:rsid w:val="00726A4E"/>
  </w:style>
  <w:style w:type="character" w:customStyle="1" w:styleId="WW8Num58z0">
    <w:name w:val="WW8Num58z0"/>
    <w:rsid w:val="00726A4E"/>
    <w:rPr>
      <w:rFonts w:ascii="Symbol" w:hAnsi="Symbol" w:cs="Symbol" w:hint="default"/>
    </w:rPr>
  </w:style>
  <w:style w:type="character" w:customStyle="1" w:styleId="WW8Num58z1">
    <w:name w:val="WW8Num58z1"/>
    <w:rsid w:val="00726A4E"/>
    <w:rPr>
      <w:rFonts w:ascii="Courier New" w:hAnsi="Courier New" w:cs="Courier New" w:hint="default"/>
    </w:rPr>
  </w:style>
  <w:style w:type="character" w:customStyle="1" w:styleId="WW8Num58z2">
    <w:name w:val="WW8Num58z2"/>
    <w:rsid w:val="00726A4E"/>
    <w:rPr>
      <w:rFonts w:ascii="Wingdings" w:hAnsi="Wingdings" w:cs="Wingdings" w:hint="default"/>
    </w:rPr>
  </w:style>
  <w:style w:type="character" w:customStyle="1" w:styleId="WW8Num59z0">
    <w:name w:val="WW8Num59z0"/>
    <w:rsid w:val="00726A4E"/>
    <w:rPr>
      <w:rFonts w:ascii="Symbol" w:hAnsi="Symbol" w:cs="Symbol" w:hint="default"/>
    </w:rPr>
  </w:style>
  <w:style w:type="character" w:customStyle="1" w:styleId="WW8Num59z1">
    <w:name w:val="WW8Num59z1"/>
    <w:rsid w:val="00726A4E"/>
    <w:rPr>
      <w:rFonts w:ascii="Courier New" w:hAnsi="Courier New" w:cs="Courier New" w:hint="default"/>
    </w:rPr>
  </w:style>
  <w:style w:type="character" w:customStyle="1" w:styleId="WW8Num59z2">
    <w:name w:val="WW8Num59z2"/>
    <w:rsid w:val="00726A4E"/>
    <w:rPr>
      <w:rFonts w:ascii="Wingdings" w:hAnsi="Wingdings" w:cs="Wingdings" w:hint="default"/>
    </w:rPr>
  </w:style>
  <w:style w:type="character" w:customStyle="1" w:styleId="WW8Num60z0">
    <w:name w:val="WW8Num60z0"/>
    <w:rsid w:val="00726A4E"/>
    <w:rPr>
      <w:rFonts w:ascii="Symbol" w:hAnsi="Symbol" w:cs="Symbol" w:hint="default"/>
    </w:rPr>
  </w:style>
  <w:style w:type="character" w:customStyle="1" w:styleId="WW8Num60z1">
    <w:name w:val="WW8Num60z1"/>
    <w:rsid w:val="00726A4E"/>
    <w:rPr>
      <w:rFonts w:ascii="Courier New" w:hAnsi="Courier New" w:cs="Courier New" w:hint="default"/>
    </w:rPr>
  </w:style>
  <w:style w:type="character" w:customStyle="1" w:styleId="WW8Num60z2">
    <w:name w:val="WW8Num60z2"/>
    <w:rsid w:val="00726A4E"/>
    <w:rPr>
      <w:rFonts w:ascii="Wingdings" w:hAnsi="Wingdings" w:cs="Wingdings" w:hint="default"/>
    </w:rPr>
  </w:style>
  <w:style w:type="character" w:customStyle="1" w:styleId="WW8Num61z0">
    <w:name w:val="WW8Num61z0"/>
    <w:rsid w:val="00726A4E"/>
    <w:rPr>
      <w:rFonts w:ascii="Wingdings" w:hAnsi="Wingdings" w:cs="Wingdings" w:hint="default"/>
    </w:rPr>
  </w:style>
  <w:style w:type="character" w:customStyle="1" w:styleId="WW8Num61z1">
    <w:name w:val="WW8Num61z1"/>
    <w:rsid w:val="00726A4E"/>
    <w:rPr>
      <w:rFonts w:ascii="Courier New" w:hAnsi="Courier New" w:cs="Courier New" w:hint="default"/>
    </w:rPr>
  </w:style>
  <w:style w:type="character" w:customStyle="1" w:styleId="WW8Num61z3">
    <w:name w:val="WW8Num61z3"/>
    <w:rsid w:val="00726A4E"/>
    <w:rPr>
      <w:rFonts w:ascii="Symbol" w:hAnsi="Symbol" w:cs="Symbol" w:hint="default"/>
    </w:rPr>
  </w:style>
  <w:style w:type="character" w:customStyle="1" w:styleId="WW8Num62z0">
    <w:name w:val="WW8Num62z0"/>
    <w:rsid w:val="00726A4E"/>
    <w:rPr>
      <w:rFonts w:ascii="Symbol" w:hAnsi="Symbol" w:cs="Symbol" w:hint="default"/>
    </w:rPr>
  </w:style>
  <w:style w:type="character" w:customStyle="1" w:styleId="WW8Num62z1">
    <w:name w:val="WW8Num62z1"/>
    <w:rsid w:val="00726A4E"/>
    <w:rPr>
      <w:rFonts w:ascii="Courier New" w:hAnsi="Courier New" w:cs="Courier New" w:hint="default"/>
    </w:rPr>
  </w:style>
  <w:style w:type="character" w:customStyle="1" w:styleId="WW8Num62z2">
    <w:name w:val="WW8Num62z2"/>
    <w:rsid w:val="00726A4E"/>
    <w:rPr>
      <w:rFonts w:ascii="Wingdings" w:hAnsi="Wingdings" w:cs="Wingdings" w:hint="default"/>
    </w:rPr>
  </w:style>
  <w:style w:type="character" w:customStyle="1" w:styleId="WW8Num63z0">
    <w:name w:val="WW8Num63z0"/>
    <w:rsid w:val="00726A4E"/>
    <w:rPr>
      <w:rFonts w:ascii="Symbol" w:hAnsi="Symbol" w:cs="Symbol" w:hint="default"/>
      <w:color w:val="050505"/>
    </w:rPr>
  </w:style>
  <w:style w:type="character" w:customStyle="1" w:styleId="WW8Num63z1">
    <w:name w:val="WW8Num63z1"/>
    <w:rsid w:val="00726A4E"/>
    <w:rPr>
      <w:rFonts w:ascii="Courier New" w:hAnsi="Courier New" w:cs="Courier New" w:hint="default"/>
    </w:rPr>
  </w:style>
  <w:style w:type="character" w:customStyle="1" w:styleId="WW8Num63z2">
    <w:name w:val="WW8Num63z2"/>
    <w:rsid w:val="00726A4E"/>
    <w:rPr>
      <w:rFonts w:ascii="Wingdings" w:hAnsi="Wingdings" w:cs="Wingdings" w:hint="default"/>
    </w:rPr>
  </w:style>
  <w:style w:type="paragraph" w:styleId="Cita">
    <w:name w:val="Quote"/>
    <w:basedOn w:val="Normal"/>
    <w:qFormat/>
    <w:rsid w:val="00726A4E"/>
    <w:pPr>
      <w:suppressAutoHyphens/>
      <w:spacing w:after="283" w:line="360" w:lineRule="auto"/>
      <w:ind w:left="567" w:right="567"/>
      <w:jc w:val="both"/>
    </w:pPr>
    <w:rPr>
      <w:lang w:eastAsia="zh-CN"/>
    </w:rPr>
  </w:style>
  <w:style w:type="paragraph" w:styleId="TDC6">
    <w:name w:val="toc 6"/>
    <w:basedOn w:val="Normal"/>
    <w:next w:val="Normal"/>
    <w:autoRedefine/>
    <w:semiHidden/>
    <w:rsid w:val="00726A4E"/>
    <w:pPr>
      <w:suppressAutoHyphens/>
      <w:spacing w:line="360" w:lineRule="auto"/>
      <w:ind w:left="1200"/>
    </w:pPr>
    <w:rPr>
      <w:sz w:val="18"/>
      <w:szCs w:val="18"/>
      <w:lang w:eastAsia="zh-CN"/>
    </w:rPr>
  </w:style>
  <w:style w:type="paragraph" w:styleId="TDC7">
    <w:name w:val="toc 7"/>
    <w:basedOn w:val="Normal"/>
    <w:next w:val="Normal"/>
    <w:autoRedefine/>
    <w:semiHidden/>
    <w:rsid w:val="00726A4E"/>
    <w:pPr>
      <w:suppressAutoHyphens/>
      <w:spacing w:line="360" w:lineRule="auto"/>
      <w:ind w:left="1440"/>
    </w:pPr>
    <w:rPr>
      <w:sz w:val="18"/>
      <w:szCs w:val="18"/>
      <w:lang w:eastAsia="zh-CN"/>
    </w:rPr>
  </w:style>
  <w:style w:type="paragraph" w:styleId="TDC8">
    <w:name w:val="toc 8"/>
    <w:basedOn w:val="Normal"/>
    <w:next w:val="Normal"/>
    <w:autoRedefine/>
    <w:semiHidden/>
    <w:rsid w:val="00726A4E"/>
    <w:pPr>
      <w:suppressAutoHyphens/>
      <w:spacing w:line="360" w:lineRule="auto"/>
      <w:ind w:left="1680"/>
    </w:pPr>
    <w:rPr>
      <w:sz w:val="18"/>
      <w:szCs w:val="18"/>
      <w:lang w:eastAsia="zh-CN"/>
    </w:rPr>
  </w:style>
  <w:style w:type="paragraph" w:styleId="TDC9">
    <w:name w:val="toc 9"/>
    <w:basedOn w:val="Normal"/>
    <w:next w:val="Normal"/>
    <w:autoRedefine/>
    <w:semiHidden/>
    <w:rsid w:val="00726A4E"/>
    <w:pPr>
      <w:suppressAutoHyphens/>
      <w:spacing w:line="360" w:lineRule="auto"/>
      <w:ind w:left="1920"/>
    </w:pPr>
    <w:rPr>
      <w:sz w:val="18"/>
      <w:szCs w:val="18"/>
      <w:lang w:eastAsia="zh-CN"/>
    </w:rPr>
  </w:style>
  <w:style w:type="paragraph" w:customStyle="1" w:styleId="Estilo2">
    <w:name w:val="Estilo2"/>
    <w:basedOn w:val="Normal"/>
    <w:rsid w:val="002A74D5"/>
    <w:pPr>
      <w:keepNext/>
      <w:spacing w:line="360" w:lineRule="auto"/>
      <w:jc w:val="center"/>
      <w:outlineLvl w:val="1"/>
    </w:pPr>
    <w:rPr>
      <w:rFonts w:ascii="Verdana" w:hAnsi="Verdana" w:cs="Microsoft Sans Serif"/>
      <w:bCs/>
      <w:sz w:val="20"/>
    </w:rPr>
  </w:style>
  <w:style w:type="character" w:customStyle="1" w:styleId="textocontenido1">
    <w:name w:val="textocontenido1"/>
    <w:rsid w:val="002A74D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xdef">
    <w:name w:val="xdef"/>
    <w:basedOn w:val="Normal"/>
    <w:rsid w:val="005E3980"/>
    <w:pPr>
      <w:spacing w:before="100" w:beforeAutospacing="1" w:after="100" w:afterAutospacing="1"/>
    </w:pPr>
  </w:style>
  <w:style w:type="paragraph" w:customStyle="1" w:styleId="justificado">
    <w:name w:val="justificado"/>
    <w:basedOn w:val="Normal"/>
    <w:rsid w:val="005E3980"/>
    <w:pPr>
      <w:spacing w:before="100" w:beforeAutospacing="1" w:after="100" w:afterAutospacing="1"/>
    </w:pPr>
  </w:style>
  <w:style w:type="paragraph" w:customStyle="1" w:styleId="Estilo1">
    <w:name w:val="Estilo1"/>
    <w:basedOn w:val="NormalWeb"/>
    <w:rsid w:val="00973FD5"/>
    <w:pPr>
      <w:spacing w:before="0" w:beforeAutospacing="0" w:after="0" w:afterAutospacing="0" w:line="360" w:lineRule="auto"/>
      <w:ind w:left="120" w:right="74" w:firstLine="601"/>
      <w:jc w:val="both"/>
    </w:pPr>
    <w:rPr>
      <w:rFonts w:ascii="Verdana" w:hAnsi="Verdana" w:cs="Microsoft Sans Serif"/>
      <w:b/>
      <w:bCs/>
      <w:color w:val="333399"/>
      <w:sz w:val="22"/>
    </w:rPr>
  </w:style>
  <w:style w:type="character" w:customStyle="1" w:styleId="nfasis1">
    <w:name w:val="Énfasis1"/>
    <w:rsid w:val="00A10125"/>
    <w:rPr>
      <w:rFonts w:cs="Times New Roman"/>
      <w:b/>
      <w:bCs/>
    </w:rPr>
  </w:style>
  <w:style w:type="character" w:customStyle="1" w:styleId="st1">
    <w:name w:val="st1"/>
    <w:rsid w:val="00A10125"/>
    <w:rPr>
      <w:rFonts w:cs="Times New Roman"/>
    </w:rPr>
  </w:style>
  <w:style w:type="paragraph" w:customStyle="1" w:styleId="LO-Normal">
    <w:name w:val="LO-Normal"/>
    <w:rsid w:val="00A10125"/>
    <w:pPr>
      <w:suppressAutoHyphens/>
      <w:spacing w:after="160"/>
      <w:textAlignment w:val="baseline"/>
    </w:pPr>
    <w:rPr>
      <w:rFonts w:ascii="Calibri" w:hAnsi="Calibri"/>
      <w:sz w:val="22"/>
      <w:szCs w:val="22"/>
      <w:lang w:eastAsia="en-US"/>
    </w:rPr>
  </w:style>
  <w:style w:type="paragraph" w:customStyle="1" w:styleId="Standard0">
    <w:name w:val="Standard_0"/>
    <w:rPr>
      <w:rFonts w:ascii="Liberation Serif" w:eastAsia="SimSun" w:hAnsi="Liberation Serif" w:cs="Mangal"/>
      <w:lang w:eastAsia="zh-CN" w:bidi="hi-IN"/>
    </w:rPr>
  </w:style>
  <w:style w:type="paragraph" w:customStyle="1" w:styleId="Standard00">
    <w:name w:val="Standard_0_0"/>
    <w:rPr>
      <w:rFonts w:eastAsia="Arial Unicode MS" w:cs="Tahoma"/>
      <w:lang w:val="en-US" w:eastAsia="en-US" w:bidi="en-US"/>
    </w:rPr>
  </w:style>
  <w:style w:type="paragraph" w:customStyle="1" w:styleId="Normal00">
    <w:name w:val="Normal_0"/>
    <w:qFormat/>
    <w:rsid w:val="00805BCE"/>
    <w:rPr>
      <w:rFonts w:eastAsia="Arial Unicode MS" w:cs="Tahoma"/>
      <w:lang w:val="en-US" w:eastAsia="en-US" w:bidi="en-US"/>
    </w:rPr>
  </w:style>
  <w:style w:type="paragraph" w:customStyle="1" w:styleId="Normal11">
    <w:name w:val="Normal_1"/>
    <w:qFormat/>
    <w:rsid w:val="00805BCE"/>
    <w:rPr>
      <w:rFonts w:ascii="Liberation Serif" w:eastAsia="SimSun" w:hAnsi="Liberation Serif" w:cs="Mangal"/>
      <w:lang w:eastAsia="zh-CN" w:bidi="hi-IN"/>
    </w:rPr>
  </w:style>
  <w:style w:type="table" w:customStyle="1" w:styleId="TableGrid">
    <w:name w:val="TableGrid"/>
    <w:rsid w:val="00612EA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612EAE"/>
  </w:style>
  <w:style w:type="paragraph" w:customStyle="1" w:styleId="Normal000">
    <w:name w:val="Normal_0_0"/>
    <w:qFormat/>
    <w:rsid w:val="00181E29"/>
    <w:rPr>
      <w:rFonts w:eastAsia="Arial Unicode MS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5377</Words>
  <Characters>29577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los Realejos</Company>
  <LinksUpToDate>false</LinksUpToDate>
  <CharactersWithSpaces>34885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78602532D</dc:creator>
  <cp:lastModifiedBy>Eduardo Adminstrador</cp:lastModifiedBy>
  <cp:revision>7</cp:revision>
  <cp:lastPrinted>2017-04-27T11:35:00Z</cp:lastPrinted>
  <dcterms:created xsi:type="dcterms:W3CDTF">2023-06-21T11:44:00Z</dcterms:created>
  <dcterms:modified xsi:type="dcterms:W3CDTF">2024-02-01T19:09:00Z</dcterms:modified>
</cp:coreProperties>
</file>