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37F6" w14:textId="77777777" w:rsidR="004A288F" w:rsidRPr="004A288F" w:rsidRDefault="004A288F" w:rsidP="004A288F">
      <w:pPr>
        <w:jc w:val="both"/>
        <w:rPr>
          <w:rFonts w:asciiTheme="minorHAnsi" w:hAnsiTheme="minorHAnsi" w:cstheme="minorHAnsi"/>
          <w:b/>
          <w:bCs/>
          <w:noProof/>
          <w:sz w:val="28"/>
          <w:szCs w:val="28"/>
        </w:rPr>
      </w:pPr>
      <w:r w:rsidRPr="004A288F">
        <w:rPr>
          <w:rFonts w:asciiTheme="minorHAnsi" w:hAnsiTheme="minorHAnsi" w:cstheme="minorHAnsi"/>
          <w:b/>
          <w:bCs/>
          <w:noProof/>
          <w:sz w:val="28"/>
          <w:szCs w:val="28"/>
        </w:rPr>
        <w:t>1182. Importe; objetivo o finalidad, y persona/entidad beneficiaria [o administración concedente en el caso de las entidades del artículo 3 de la Ley 12/2014, de 26 de diciembre, de transparencia y de acceso a la información pública de Canarias]. Además, las entidades citadas en el artículo 3 deberán publicar también lo siguiente: Descripción de la finalidad y objetivos o logros alcanzados con la subvención o ayuda: Se referirá al proyecto concreto subvencionado o, en el caso ser genérica para el funcionamiento o sostenimiento de la entidad por problemas o crisis sobrevenidas, a la actividad de la propia organización que ha podido mantener en el tiempo por los efectos de la ayuda pública recibida:</w:t>
      </w:r>
    </w:p>
    <w:p w14:paraId="1FF0D4CC" w14:textId="77777777" w:rsidR="003B3CE5" w:rsidRPr="004A288F" w:rsidRDefault="003B3CE5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1129"/>
        <w:gridCol w:w="556"/>
        <w:gridCol w:w="648"/>
        <w:gridCol w:w="4703"/>
        <w:gridCol w:w="6100"/>
        <w:gridCol w:w="158"/>
        <w:gridCol w:w="158"/>
        <w:gridCol w:w="158"/>
        <w:gridCol w:w="158"/>
      </w:tblGrid>
      <w:tr w:rsidR="004A288F" w:rsidRPr="004A288F" w14:paraId="4B68215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D473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37F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D10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8918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A00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AD5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0F2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7E3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EF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54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D843077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7FD0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AGRICULTURA.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5403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BDE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ECF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3D8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ACB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F34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C7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284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53B167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3F97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C8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96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A12A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974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7D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B73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8D0E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8E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BF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5880453" w14:textId="77777777" w:rsidTr="004A288F">
        <w:trPr>
          <w:trHeight w:val="255"/>
        </w:trPr>
        <w:tc>
          <w:tcPr>
            <w:tcW w:w="8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8EB88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1. FOMENTO DEL SECTOR AGRARIO LOCAL.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08B43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4E6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713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CE5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333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29E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679B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4FA7AF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AA96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0E8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7F7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19A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AC7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D21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A62F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2A64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76E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EFF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A77309A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D5F2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939A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6BD7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FAF0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BC61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A381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BF5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2EC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F240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6B55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792DC33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830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596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AGR 419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6285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6CD4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G76647882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DD3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FESTIVA Y RECREATIVA HACIA LA CUMBRE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8489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CONVENIO PARA LA CELEBRACIÓN DEL EVENTO"" EL CULTIVO TRADICIONAL DE LA PAPA BONITA EN LOS REALEJOS"" SIEMBRA Y COCECHA""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8DA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9CA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79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94F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FB1BB5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2B4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77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AGR 419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2A75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7C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G76524743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BB3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CEREALES DE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044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CONVENIO ACETE ENCUENTRO DE SIEGA DIEGO PEREZ 2025. DECRETO 2025/2706 DE 18/08/2025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8C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4F1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3F7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43D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543AA4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15A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76F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95E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E8DB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F1E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E45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B02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688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3B9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5F84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999ECF2" w14:textId="77777777" w:rsidTr="004A288F">
        <w:trPr>
          <w:trHeight w:val="255"/>
        </w:trPr>
        <w:tc>
          <w:tcPr>
            <w:tcW w:w="8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DC0C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2. REVITALIZACIÓN DEL CULTIVO DEL CEREAL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1C765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B647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8C3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A85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396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797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A70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971EFF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D03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833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7A4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7A9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E4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179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C87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CD00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8E8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DAF7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542678A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320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CC33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ABC9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11CD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F18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427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CF16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5F29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02C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DB5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68BBB69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CA3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01/12/2025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C527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AGR 419 48901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22D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9.600,00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14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F38501177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D324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ICOD DE LOS TRIGOS SDAD COOP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D946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COOPERATIVA ICOD DE LOS TRIGOS 2025. DECRETO 2025/3844 DE 27/112025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3BE8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7CA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590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594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4C6390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82CC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08/10/2025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B709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AGR 419 48915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A381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231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G76524743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D22A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CEREALES DE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7B08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ACETE ( ASOCIACIÓN CEREAL DE TENERIFE). DECRETO 2025/3120 DE 03/10/2025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B3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F0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5F8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66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0E2F44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924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D9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75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6721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203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1B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A325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508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F4C5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798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83AD83D" w14:textId="77777777" w:rsidTr="004A288F">
        <w:trPr>
          <w:trHeight w:val="255"/>
        </w:trPr>
        <w:tc>
          <w:tcPr>
            <w:tcW w:w="10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1A06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BIENESTAR Y PROTECCIÓN ANIMAL.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08CF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0CE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400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5DC7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550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2C2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1C742A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673C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3738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4CA2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238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67A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5BC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099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97B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0C7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FC6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06F8842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4D9E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7FF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0C7D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E8E8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45E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A01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FDB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D0A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0B1C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D25A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666977A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B235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B8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BPA 311 48901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BE49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CE9F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G38586319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9823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FUNDACION NEOTROPICO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5B37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FUNDACIÓN NEOTROPICO. DECRETO 2025/2950 DE 15/09/2025.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2E7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CC4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1CE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CAF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E4F24E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06EC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26/06/2025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5AC3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BPA 311 48902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CAC8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21.600,00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4464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G76819390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26A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PROTECTORA ANIMALES ABANDONADOS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D919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PROTECTORA DE ANIMALES ABANDONADOS PELUDOS FELICES DE LOS REALEJOS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1A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458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1CA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044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2F6D6F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86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9D1C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99C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65DD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9B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9B1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93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0BA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5DF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4F8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55753E8" w14:textId="77777777" w:rsidTr="004A288F">
        <w:trPr>
          <w:trHeight w:val="255"/>
        </w:trPr>
        <w:tc>
          <w:tcPr>
            <w:tcW w:w="266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27A8E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BIENESTAR SOCIAL Y SERVICIOS A LA CIUDADANÍA.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480D6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77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F70A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08CC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9D2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12DB1E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BF5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B1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5BB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0D76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587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67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83C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29C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D86A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292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CA8F803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DC4E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6B1C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FBE0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A8B2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94B6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DBDE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1AF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0816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2116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34D0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4388A36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6CD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826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BSO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85A2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759B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G28197564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AA41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ESPAÑOLA CONTRA 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6E16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PROYECTO DE COOPERACIÓN PARA EL DESARROLLO DE PRESTACIONES BÁSICA SERV SOCIALES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D3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697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ACF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93B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EA77CD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2858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992B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BSO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538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99F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G05281555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48C2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CANARIA DE ENFERMOS Y FAMILIARES DE LA ENFERMEDAD INFLAMATORIA INTESTINAL Y OSTOMIA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1D11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PROYECTO DE COOPERACIÓN PARA EL DESARROLLO DE PRESTACIONES BÁSICA SERV SOCIALES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E60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7A5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5CAE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59FF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AB9F83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DD69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5FE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BSO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5EC7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3.997,82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D4F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G38658266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F0C7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REALEJERA DE DISCAPACITADOS MILENIO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5F8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PROYECTO DE COOPERACIÓN PARA EL DESARROLLO DE PRESTACIONES BÁSICA SERV SOCIALES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117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1B2C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977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B74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0522D1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4AB1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3E83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BSO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90E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984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G38421384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4C12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LEONES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5F8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PROYECTO DE COOPERACIÓN PARA EL DESARROLLO DE PRESTACIONES BÁSICA SERV SOCIALES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11D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122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A8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484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BD2047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F9C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07/08/2025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568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BSO 231 48904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C54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30.000,00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0B5A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G28821254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56E4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ALDEAS INFANTILES SOS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A25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ALDEAS INFANTILES SOS ESPAÑA. DECRETO 2025/2551 DE 06/08/2025.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68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6A87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07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F2E5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165C74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436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07/08/2025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3DD3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BSO 231 48949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BAC6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6.000,00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0CDB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R3800003J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FF1F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CARITAS DIOCESANA DE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180F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CÁRITAS DIOCESANA DE TENERIFE (CASA DE ACOGIDA MARÍA BLANCA). DECRETO 2025/2552 DE 06/08/2025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88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B2C4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F2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3D9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0D2E88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9F1C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E934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BSO 231 48970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5C98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50.000,00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1819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G38310553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511C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NORTE TENERIFE ATENCION A LA DROGODEPENDENCIA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31F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CONCESIÓN SUBVENCIÓN NOMINATIVA ASOCIACIÓN NORTE DE TENERIFE DE ATENCIÓN A LA DROGODEPENDENCIAS (ANTAD).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E5A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B4E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899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051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B964AE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F13C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599F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19F0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D631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D8F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E3F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73C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1C8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C69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C2D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3D5B9A3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84D7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COMERCIO.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0EF0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ED711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84C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B01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7B8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8A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02F4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2D0E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89949D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C2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D6A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B3C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E81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0F9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938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AF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9A9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236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90A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7442F60" w14:textId="77777777" w:rsidTr="004A288F">
        <w:trPr>
          <w:trHeight w:val="255"/>
        </w:trPr>
        <w:tc>
          <w:tcPr>
            <w:tcW w:w="8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25CCC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1. FOMENTO DEL SECTOR EMPRESARIO LOCAL.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F7F1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BFB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A20F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11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9BA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EE0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7110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4214DE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51D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16D8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D37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87DB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992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76C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857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91A4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70D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46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D4042C4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7CC9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FFBE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478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B68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1FA2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6DBA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3B2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806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256C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804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754B924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E040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AFC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9662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910,98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0438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43488363D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C55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AVILA HERNANDEZ LEILA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BC0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2AD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C7E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134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A7E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371461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8377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5942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324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714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53312514D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C14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 SAIZ SARA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F95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672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45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3AF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6D9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D6E6F9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AC83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F69A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501A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847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78639771B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DC18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PACHECO MARTIN ANIBAL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ECC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A340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3DA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B264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73A2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C041FD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C42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3C1A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98B2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1.032,44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B017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78609295X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4574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GONZALEZ SONIA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DE5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9B6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5D3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E1A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602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6DB186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56D7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491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E30A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1.750,52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31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78611581L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4B7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HERNANDEZ MARIA NATALIA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9160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CF0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403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B96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7C9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7337A3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3EAB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FD99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AC29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916,54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884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78624666V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A99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WELLER HOSP ELSA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CC3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22F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C199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EE18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641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5AB413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5378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EEBF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1AA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594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43853318T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785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ALBANO GARCIA JEISERLYN CAROLINA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8E9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665D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BB6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EF66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085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AA59ED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078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9F91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D2A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2.207,85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F2EB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78629269C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87B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GARCIA ESTAFANIA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F0C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754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227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91B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F1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71424C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E1F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A938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4AC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1.416,27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66D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43333406A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588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LOPEZ RODRIGUEZ EDUARDO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47D5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A9A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623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4C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086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48B54E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4922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7DF8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ED1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1.761,11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B49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04728086E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7F7C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BUZO ARDID CARLOS JAVIER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5F3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5C8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CD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653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0D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462942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46AC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ED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00FC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97E3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78627258X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C2D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VARGAS CARMEN MARIA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09B6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773B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52D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A5C8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46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5E9165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9D2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F32B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A7EB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CD8B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43484544P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316A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DEVORA GARCIA JEZABEL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28F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325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6794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062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3D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7CF16A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ACE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9EB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EC40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14B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78640214V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7D1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BRICEÑO KARLYZ ELIZABETH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52E2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7802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368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E6B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804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D15F9C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5165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6728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5637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8B3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Y7725038L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06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VERA GLORIA PAOLA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20A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960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C7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239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385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C8F3F0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D476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0B2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033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1.046,62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BD8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43382352M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C39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LLANOS PEÑA JORGE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6CEF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DED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506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324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0941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3AC362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2D52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F81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5A0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86F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Y6969908W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EE67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MORANTE NOVOA DECIRET ANGELICA JOSEFINA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D705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C11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593E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490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92C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30F5F0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64E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A2A7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FFA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C982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43836545V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5866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DOMINGUEZ SANCHEZ JOSE LIUS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2EC4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09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6002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170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9A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4120DC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E96F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27D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86B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1.106,03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3DAC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55332560B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DB1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CANDELARIA PULGAR IRIS CAROLINA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822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2A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2DEE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208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4A2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8B11AD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730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81CE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899D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1.723,23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2862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78617115X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5C3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SANTOS JUAN JOSE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F1EC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558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7CA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C21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121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08C8B0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F177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367E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BE1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1.635,27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6A39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43348550J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F873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MARTIN JSOE MANUEL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41AC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58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A60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888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740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3D4135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EA53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44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CB8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1D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78715748L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8984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LABRADOR CABRERA OLIVER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4C6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55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ADF0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AF97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22A7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AFC4AF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5B61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8260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2D9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D4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78616189G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4CAE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ALVAREZ JOSE MANUEL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9399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33B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CA5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3BFB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250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4051CE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408B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0514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A7B4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983,68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89AB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78622449P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3B68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MENDEZ SUAREZ SARA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D37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E4A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C60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2C8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FA6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260BC0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EB0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379E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9BDC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29A7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78640353H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B36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SANCHEZ GABRIEL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1B8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20B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17A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1CE2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1ED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EAC249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F1D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C00D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637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9B5E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78624488T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356E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CRUZ GONZALEZ OLIVER DE 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82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A849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0E2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612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17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3714D1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38D3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50C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DA03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7066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X2235210R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DD41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ENRICA MARINI VALENTINA AUGUSTA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E706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683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A4B1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93C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A62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F3308E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63F8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0A47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160F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0A18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05465038P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125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GOMEZ DIAZ CARLOS EDUARDO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B170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E4E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0810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E2D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A1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E7BA85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31A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96A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8937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CFDD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J56920143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2E5E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ITANIA SDAD CIVIL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A2BE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039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295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25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76E3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8881E4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F21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160C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B5E2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FB8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B16492498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191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CORTIROLL SL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4B09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9AB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578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63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C63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9CD538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56E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658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B0FA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47B4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B38854006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CF6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VIAJES MAR ROJO SL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7BA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D9C9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232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B326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E7C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D49E66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F9C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171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924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0D8D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78609378R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AF16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TRUJILLO MARTIN MARIA CANDELARIA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B61E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75C7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207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F6F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8448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FDC22E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8E4D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F193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27E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B4B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78635578G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59F3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DAYANA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8B6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93F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A75D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AB8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F53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978D97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56D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A55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FB7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619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45732871Q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A10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ALI SALAMEH NOOR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269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41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797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A81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978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27681F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C097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312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6CE6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2.249,20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888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78622755S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BC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RODRIGUEZ LORENZO JAVIER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110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F12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C36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16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DF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BB0390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4BEB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5DB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533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1.409,89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EFF8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B76641208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E036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AUTOSALMACOR SL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5A86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LÍNEA DE ACTUACIÓN 3: POTENCIAR EL TEJIDO COMERCIAL, PROFESIONAL Y SERVICIOS. CHEQUE EMPRESAS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AB91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2F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602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9AE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F944F4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7E38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CDA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0D7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A02E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F143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6A5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D9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892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593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63D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DAA3002" w14:textId="77777777" w:rsidTr="004A288F">
        <w:trPr>
          <w:trHeight w:val="255"/>
        </w:trPr>
        <w:tc>
          <w:tcPr>
            <w:tcW w:w="10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6A86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2. RECUPERACIÓN DE LOCALES COMERCIALES VACÍOS.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05E76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AF2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66A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D55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EE5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CFA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CD66AD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A8D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6A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9EE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4FF2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E80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459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95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866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070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3BB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F9C65F1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EC31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FB15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F18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7C3B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C4C3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138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0BD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FD2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E1A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ED5B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0ADEE49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FBCF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2527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1575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1.689,60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CD5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43488903C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45E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DORTA LOPEZ DANELA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28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RECUPERACIÓN DE LOCALES COMERCIALES EN ZCA : LOCAL CERO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247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69B7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6E5B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943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4E3DE1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54FE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F85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FC34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1.647,16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35D2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78610224L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A4DD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ALVAREZ ADRIAN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A17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RECUPERACIÓN DE LOCALES COMERCIALES EN ZCA : LOCAL CERO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493C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CD3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EE9A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C09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EC364D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BB04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ABA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6A05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2542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78625057V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D2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LOPEZ RODRIGUEZ BEATRIZ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DE7B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RECUPERACIÓN DE LOCALES COMERCIALES EN ZCA : LOCAL CERO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A71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77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A7F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3C1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7A5CA6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A38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E9C4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E440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1.548,33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3D00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78637984H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F709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REYES MOISES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E32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RECUPERACIÓN DE LOCALES COMERCIALES EN ZCA : LOCAL CERO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9BD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8E0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67B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1570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C0089C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2466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3C2C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4DCB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1.581,67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4DCD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54064994K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99F3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CAPARROS RODRIGUEZ RAQUEL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CE84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RECUPERACIÓN DE LOCALES COMERCIALES EN ZCA : LOCAL CERO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BE9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75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513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1B59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52DC0F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269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D7B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5E97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277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B8F1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C57A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C028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D2E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BEC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2C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B6AC212" w14:textId="77777777" w:rsidTr="004A288F">
        <w:trPr>
          <w:trHeight w:val="255"/>
        </w:trPr>
        <w:tc>
          <w:tcPr>
            <w:tcW w:w="266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9122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3. REACTIVACIÓN ECONÓMICA EN ZONAS AFECTADAS POR OBRAS PÚBLICAS.</w:t>
            </w: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912D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A64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45D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E98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149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541474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DE8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4DB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1E3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9779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FA9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0E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05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B12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633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F47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016803E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7A5B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19A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BEFC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A1DF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D4E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BC1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4C40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4246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55490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100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71D2FC2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282D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36F4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5DC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A0EC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78609378R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5DBA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TRUJILLO MARTIN MARIA CANDELARIA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997E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6204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6B6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25B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A57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913881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F3F2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78A9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DD77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FEB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78615930K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8AD6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HERNANDEZ JUAN CARLOS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5E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360E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69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661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C23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B33659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6DD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B35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EF3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6270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78640214V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3E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BRICEÑO KARLYZ ELIZABETH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CE13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13C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9B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29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696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B643C5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F46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6E2D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66B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3754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43372220Q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766A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TRUJILLO JOSE DAVID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92B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4344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9E3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13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6B3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3F9C94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09D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D7F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B34F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BA27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78620584Y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4E56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LUIS ALONSO LIDIA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0A9E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0F4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1F2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AEA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0F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6E84B5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C2B2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0FA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5FC2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F0C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43389060C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2F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PACHECO PERERA JORGE JESUS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0A59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858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EA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7D58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F74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BBBCC5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EEA1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7A25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B4C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21F1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43361489A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7A1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CHAVEZ RODRIGUEZ MARIA ESTER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AA74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3FF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BE6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169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4A6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0567FF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B7E9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A5A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2B02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BED5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78629269C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D90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GARCIA ESTAFANIA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F40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9C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09A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49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C60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21A348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81D1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E17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61D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0ABB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52830427W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80B7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BARROSO DIAZ ISIDRO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478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B15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A33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10F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70E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E5A448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72F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551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9A03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025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78607379A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9E14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DONIZ JUAN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514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B1E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2B1A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3F3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2D7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53F7CE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2F4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C6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90D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6FD3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43357695G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C46A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TRUJILLO FRANCISCO JAVIER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2B5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597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C7D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E03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478E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5F51E6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7AB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8D0E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91D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0FAB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X8696571H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ECE4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REVERON JORGE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CD33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836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FC9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DCAD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19C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61EF64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9FE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E00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18D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63F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78637031P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110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VIERA ALVAREZ AARON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D14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C81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8A2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D10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1E1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0837B6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C32F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B96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AE01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96D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78627258X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90B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VARGAS CARMEN MARIA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C75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A3EA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A73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EB2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647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68DBEE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20B8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08C6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7809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290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43371423R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AC06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LORENZO MARIA SANDRA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46D0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8CE6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823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7B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D6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E9BF01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10C2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C91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B71F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F4CF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B38368825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A4A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PRODUCTOS EL CRUSANTERO SL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A37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060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A54E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B5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0BA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0A37F8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6B96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D22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2EAC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AE3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78631579F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7261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GARCIA DAVID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0DB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7713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EF9E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48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7C6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82D385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FCDC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661F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720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7ADC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78636478F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2E9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FARIÑA YURENA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6D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858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C5F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34C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B2A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9D0DEA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1CC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928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3FA2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1152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78648205G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4F7E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MESA LEON EDNA MARIA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6E2A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46C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5B5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2B8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087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56B03A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B3DA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31/07/2025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83EE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47900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1EF9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859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B38251575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ED6E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MUEBLES PAEZ SL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869F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REACTIVACIÓN ECONÓMICA POR OBRAS EN VÍAS PÚBLICAS PARA FOMENTAR CONTINUIDAD DE NEGOCIOS Y EL IMPACTO ECONÓMIC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F13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7447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6A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74D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2FB5DE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8D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055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D012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1A091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900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1C9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4BC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4F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15C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BBC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96823C4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C2AE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4. DINAMIZACIÓN COMERCIAL.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83E6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DD9B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4EF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04E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90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870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A3F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B3D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AFAA71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0E10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C18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6A6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CDB4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472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7FDE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4A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2AB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A7BC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52F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7FE598C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1E7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6D2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8B03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CEA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EBDB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849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ECD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F476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00C1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85A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7017164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E3AE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7AB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COM 433 48901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C944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F2B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G76503564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CDD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PARA EL DESARROLLO ECONOMICO Y SOCIAL RAYUELA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7DFF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RAYUELA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7020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D2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0A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9E2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F09374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D934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F8B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D49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784C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39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9B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BA1E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F257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F4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D02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CB232B7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E4CC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CULTURA.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B4FAF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CC3D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E69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87D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44C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56B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9A5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03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864A91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77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FE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78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71E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6CF4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D1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300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1984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275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553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1D4DF15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EB9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4D83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8FB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A35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136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FF2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7344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D7E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033A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8C0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545AF83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E9B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F1F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952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EA50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G38271052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FAE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FOLKLORICA TIGARAY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F1EF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AGRUPACIÓN FOLKLORICA TIGARAY. DECRETO 2025/2560 DE 07/08/2025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12F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80A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64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708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9F9715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0EB2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536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3EE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5.400,00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6410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G38988473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19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 PARRANDA EL CHIRATO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E76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ASOCIACIÓN PARRANDA EL CHIRATO. DECRETO 2025/2912 DE 10/09/2025.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2167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5017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0B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7A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26E4BC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E01D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08/08/2025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F9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B56F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3F6A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G38398582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619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FOLKLORICA ACORAN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2D02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CULTURAL AGRUPACIÓN FOLKLORICA VERSEADORES DE ACORÁN.DECRETO 2025/2558 DE 06/08/25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354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06E7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A68E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3D0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7858D0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F22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18/11/2025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BC32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B00A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574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G38642880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2C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GUAYACSANTA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4AC6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AGRUPACIÓN FOLKLORICA GUAYACSANTA. DECRETO 2025/3630 DE 14/11/2025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6C96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5FA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BA76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2B4F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2FB53F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FEDA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1A2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E36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861E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G38597928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FBEB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LA GUANCHERIA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370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CULTURAL LA GUANCHERÍA. DECRETO 2025/2993 DE 18/09/2025.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524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798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7274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B7BD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2F3E53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97D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E425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4BE2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FCC3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G38842522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B137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GRUPO FOLKLORICO LOS DONIZ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72EE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CULTURAL GRUPO FOLCLORICO LOS DONIZ. DECRETO 2025/2670 DE 13/08/2025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FA6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7C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175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71D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26F100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D39D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08B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09A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0F2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G38666343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0FE5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FOLKLORICA ATABARA ZAMORA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A52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"" AGRUPACIÓN FOLKLORICA ATABARA - ZAMORA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85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25C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F30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FBB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EC070D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4B4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09/12/2025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F8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040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A9C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G38951273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E706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AGRUPACION FOLKLORICA CHIGUET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B4C6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"" ASOCIACIÓN FOLKLORICA CHIGUET"". DECRETO 2025/3938 DE 04/12/2025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FDB2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FE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B4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E94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BC5ABC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5456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C98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079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4645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G38455606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DA5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LOS TRIGALES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38C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ASOCIACIÓN CULTURAL LOS TRIGALES. DECRETO 2025/2896 DE 09/09/2025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D914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C44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CB2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996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180A60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18E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09/12/2025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462C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48959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7F1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DF5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G38857942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9147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SOCIAL Y CULTURAL ECHEIDE VALLE VERDE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3445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ASOCIACIÓN SOCIAL Y CULTURAL ECHEYDE VALLE VERDE. DECRETO 2025/3867 DE 28/11/2025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29EE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67B5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7F6F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C9D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6C3CC1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E367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E1A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48960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9CC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3.750,00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F973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G16830903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0F0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AGRUPACION FOLCLORICA LOS CAÑAVERALES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5BD3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AGRUPACIÓN FOLKLÓRICA LOS CAÑAVERALES. DECRETO 2025/3717 DE 20/11/2025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AA0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20B2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D89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4D3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E610FA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A308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03/04/2025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57E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CUL 334 48978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55C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99.000,00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12C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G38707436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163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FOMENTO ARTES VISUALES Y ESCENICAS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FF1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FOMENTO DE LAS ARTES VISUALES Y ESCÉNICAS DE LOS REALEJOS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F22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63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CB4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B46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4FFE39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C4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96A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881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EB1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FB4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1E7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A9D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0077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E5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BE2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945838A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EB21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DEPORTES.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3CCF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B9A6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F73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A22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4E1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A53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4AC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C02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AC527E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2A2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154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551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0CA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520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6E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359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34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16E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4F1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3AC86DB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CC9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16FC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965A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95E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8D87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280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53C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DF1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563E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636A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4FD085C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E4AB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509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F96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5.079,64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142D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G38954368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E70A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 CD LOS TRIGALES ICOD EL ALTO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66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A64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01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2D2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A97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BE514B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1DC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1AA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FBEE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2.326,22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B55A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G76661347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2725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INTARA DE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938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83D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3B6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2C0C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852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A3CA5C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950A7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8072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695E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8.152,66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227D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G38753679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652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AL SHAH MAT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4C25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2AB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1CDC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51A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F47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756357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FF657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A52E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45F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5.656,90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79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G38106936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921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PUERTO CRUZ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9F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34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BC9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663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412E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33CC47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DA7E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90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004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7.858,13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548D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G38358974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22D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BALONCESTO REALEJOS VIERA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E727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2F6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58E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ED8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87E2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B199B4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8B27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428E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B27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5.659,07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532B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G38370821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71B6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BALONMANO ANDOAN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3FD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A12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877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ED2A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EBC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6B7D33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7703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83A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C96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3.893,26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B56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G76672427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137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GOKAI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EE7B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355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367B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20D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61C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21B3E6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E7B0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E50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12B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1.341,95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7E3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G76613397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39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HIDRA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E4F1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CFEF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E533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977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56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FC126E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6259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53A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283B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4.807,12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C18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G76754746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21A8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KYODAI RYU TEAM REGIS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0CB3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E7D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8A9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26F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9BB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7CDFAA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612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305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2F02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2.081,81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4D2A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G76530088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3190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REALROC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3134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680E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D58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205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AA9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49FC8D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5B62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D09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FF39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4.176,30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A21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G38866109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691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TSUBURAYA SPRINTERS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7DC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DDE9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E92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1E2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21A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6C671B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8399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481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A72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4.877,22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F41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G38487161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35C4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FUTBOL SALA RAMBLAS CASTRO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6FF2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722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1533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114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D8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E75176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D5C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6C14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A5E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2.589,63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35D3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G38478681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002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GIMNASIA RITMICA TASMANIA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E33E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A020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A48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DE05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3D81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1ED1FF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FEE2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8A2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16E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2.512,29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E8D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G38369138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786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NATACION REALES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2F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CA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0B0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D69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45A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9A2F20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009B7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9A2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3C0D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7.404,67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609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G38448890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90C6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VOLEIBOL MENCEY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E7D9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514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320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F7F4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91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8435C9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AD53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2C2C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7025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10.196,72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0B5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G38279832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CDFD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CRUZ SANTA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3C95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FFC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64D3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97B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EAF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ABED3B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417D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3B77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370E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11.680,99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F521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G38327599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261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LONGUERA TOSCAL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B26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94F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258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E5B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A18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A1B556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E0B1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C873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073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8.351,98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ED38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G38296026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6B62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66E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762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DC5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7648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32A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FFEAAD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477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B054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A5E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543,31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837D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43382568Z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3C6B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LABRADOR CASTILLA PAULA DAOPIN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50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C7D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32F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CA0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8E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165423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4F8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C75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B59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35,43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90DB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43856413J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FCB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ACEVEDO MARTINA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DC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199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1C7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783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9DC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3D497E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A578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BEB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F431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543,31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D014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43378841J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BE4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RODRIGUEZ RODRIGUEZ DE LA SIERRA MARIA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BB6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756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A43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D95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F43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3864A4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39D2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E7A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1A3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1.417,32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8FDE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43492321B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0A6A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TAPIA GONZALEZ LAURA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856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B46F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377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6E4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6D6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2AF314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B9C2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20CF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105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543,31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48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43384348T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5A63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RODRIGUEZ HERNANDEZ GORKA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797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AC1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AF5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A2C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52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438E27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18F0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83E6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FE1B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1.043,31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2EE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43371342N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273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GIL ALVAREZ GERMAN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6EA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B23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A36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E5B7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D52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7C90CC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4593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EA4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F273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177,17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7A3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43845411M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AA7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ACEVEDO GABRIELA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1F5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A46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BBB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38A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090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A015B8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545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54A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EF8B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850,39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8612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43376953B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7C8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GARCIA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ADD1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0A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45A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6D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7B2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116DEB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5EB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9B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B4D0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218,36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196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43384673A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39D5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DOMINGUEZ HERNANDEZ ALBA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82EC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90A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6D9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2D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6BF5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22A78E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081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E8DB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F133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249,56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59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43381835V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62E1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DIAZ GARCIA ALBA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937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AF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3A2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CCF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77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44BD18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C4AB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A6B4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249C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395,13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4251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78639292S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0A59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DIAZ HERRERA AGONEY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EA7A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1BF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D2A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16D0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F5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1BC180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22F3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A1E8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213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540,71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3F8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43488423T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D2A5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GARCIA INES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E19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AC0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6A3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C79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02FF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175A6E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29877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FD17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947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332,74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0237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43485751L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E948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GARCIA INES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5E81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D3B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EC6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08FE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112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93D3E1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485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1B3B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0F1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1.248,67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5F5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78640130W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B1A7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DOMINGUEZ HERNANDEZ YURENA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3378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DA6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E53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ED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EF1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E0D8A0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2DD8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60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FB1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1.216,59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2808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43358962Y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3B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HERNANDEZ VICENTE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2F3C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76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679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F53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CB0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2A28F9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5417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C6B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AC8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644,69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FB0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43488424R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0A3E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GARCIA ELENA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D67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6F8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D2D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C0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3ED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275BAE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B252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09/09/2025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DA2E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F98A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1.353,44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96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G72915085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944C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COLDAN PADEL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FC4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DE CONCURRENCIA COMPETITIVA A ENTIDADES DEPORTIVAS Y DEPORTISTAS INDIVIDUALES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F74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A1A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8A1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61F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AC21B9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09B7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9DA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50A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6F9B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G38753679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0C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AL SHAH MAT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A3D7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AL SHAH MAT LOS REALEJOS.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07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713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3AD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77F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6E5263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1F5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05/03/2025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032A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19E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10.000,00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5EE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G38478681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E981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GIMNASIA RITMICA TASMANIA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DE4E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 GIMNASIA RITMICA TAZMANIA. DECRETO 2025/566 DE 03/03/2025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3D0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602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2A2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134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F0AC2F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91E5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DFF8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14EB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867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G76738616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843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DEPORTIVA MANYANET (ASDEMAN)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838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ASOCIACIÓN DEPORTIVA MANYANET (ASDEMAN).DECRETO 2025/254 DE 04/02/2025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BA4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DC0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02AB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D2C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FC43F1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267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AC8A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024A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A017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G76613397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6146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HIDRA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AABA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CLUB DEPORTIVO HYDRA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407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FF9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3E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4D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D9C37D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55C7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28/01/2025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894B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5B3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14.000,00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F31C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G76530088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5EB2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REALROC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BDA3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REALROC. DECRETO 2025/130 DE 21/01/2025.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E50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FDF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30F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E42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11B7D3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878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26/02/2025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1E1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9F5F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D61C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G76672427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500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GOKAI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163A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GOKAI. DECRETO 2025/471 DE 24/02/2025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E2B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6E6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633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5A9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DFD08F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F693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452B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5703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1FD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G76655109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7F6E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REALBOX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8276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REALBOX DE LOS REALEJOS. DECRETO 2025/489 DE 24/02/2025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784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58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DF4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C307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AC1C1E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EF37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04/03/2025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9AA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48908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FFFF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686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G67679266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DE29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MASGAS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A133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""CLUB DEPORTIVO MASGAS TENERIFE"", 2025. DECRETO 2025/539 DE 27/02/2025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21C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F3B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948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480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672E16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8E16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27/03/2025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43D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B95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32D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G76777259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C719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TENTENIS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D81E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CONCESIÓN DE SUBVENCIÓN NOMINATIVA A LA ENTIDAD ""CLUB DEPORTIVO TENTENIS - G76777259). DECRETO 2025/825 DE 24/03/2025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0D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43A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4D9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E41E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0E7550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20B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7D31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9B4C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A44E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G76661347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1CD2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INTARA DE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7067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CLUB DEPORTIVO INTARA DE TENERIFE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B64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F64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8B1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B8A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94DF6D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D0A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09/12/2025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5164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48913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518A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B87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G76749910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133E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URBANRUNN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DE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URBANRUNN LOS REALEJOS.DECRETO 2025/3925 DE 02/12/2025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C15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2D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60A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4EAB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D83F7D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2F64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E3A9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5D7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CB2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G76668748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6D2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CLUB DEPORTIVO LA FAJANA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3DF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CLUB DEPORTIVO LA FAJANA. DECRETO 2025/214 DE 29/01/2025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49C3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CEE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67B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2A2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97B1FD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881E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05/03/2025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C194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20ED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E60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G38866109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B26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TSUBURAYA SPRINTERS TENERIFE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941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CLUB DEPORTIVO TSUBURAYA SPRINTERS TENERIFE. DECRETO 2025/565 DE 03/03/2025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60E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F48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AA7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3E6D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37C1AE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075B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17AD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2B09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A84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G38673927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DD6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ASOCIACION ECUESTRE LA TRILLA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8BEC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CLUB DEPORTIVO ASOCIACIÓN ENCUESTRE LA TRILLA. DECRETO 2025/792 DE 20/03/2025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E7C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915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948E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E129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2B006E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FCC0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18/02/2025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4164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71F1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C73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G38296026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8621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84B5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UNIÓN DEPORTIVA REALEJOS. DECRETO 2025/355 DE 12/02/2025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F6F3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B9C8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BC6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7F78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727BAD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4C3D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3B1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48925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8CFD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A750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G38279832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369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CRUZ SANTA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FDA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UNIÓN DEPORTIVA CRUZ SANTA ALVARO GONZALEZ.DECRETO 2025/775 DE 18/03/2025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E2D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9C5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BC7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FC6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392090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78A7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7F88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48926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74D0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FA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G38327599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97B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LONGUERA TOSCAL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F97D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UNIÓN DEPORTIVA LONGUERA TOSCAL. DECRETO 2025/222 DE 30/01/2025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765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A46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DC5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803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505A4F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05B8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447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48928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8A1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0920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G38954368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F6E1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 CD LOS TRIGALES ICOD EL ALTO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0184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ASOCIACIÓN CD LOS TRIGALES ICOD EL ALTO. DECRETO 2025/488 DE 24/02/2025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B85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31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A9E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04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22F550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986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E2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48929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2A4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515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G38106936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39F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PUERTO CRUZ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9DE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CLUB ATLETISMO PUERTO CRUZ REALEJOS,2025. DECRETO 2025/141 DE 23/01/2025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C92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E10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771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ABE9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04C384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4FD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18/02/2025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940C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48930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ADB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31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G38358974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87EA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BALONCESTO REALEJOS VIERA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F6F5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 BALONCESTO REALEJOS VIERA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FA1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D3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076E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5D4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865DE1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8592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368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48932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D12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CB9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G38370821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25A8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BALONMANO ANDOAN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860C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"" CLUB BALONMANO ANDOAN REALEJOS"", 2025. DECRETO 2025/434 DE 20/02/2025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D42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29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2E8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29B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609D3B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4D19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8AC0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48933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4D4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6.000,00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398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G38448890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8862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VOLEIBOL MENCEY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F29A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VOLEIBOL MENCEY REALEJOS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FC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85B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88A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8FD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1CD421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AD87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F25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48939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0A4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D50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G38487161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880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FUTBOL SALA RAMBLAS CASTRO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2E9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CLUB DE FÚTBOL SALA RAMBLA DE CASTRO REALEJOS, 2025. DECRETO 2025/433 DE 20/02/2025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5A8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0C4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1660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AC1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DB331B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C9F5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05/03/2025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93DD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669A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EF70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G38369138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730C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NATACION REALES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6A0A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NATACIÓN REALES.DECRETO 2025/564 DE 03/03/2025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EB2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1D3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D65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CD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8C3856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207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14/02/2025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8C59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1AA9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B4B0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G38437489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A77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KARATE CLUB OKINAWA MADAY DO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2E41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OKINAWA MADAY-DO. DECRETO 2025/356 DE 12/02/2025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206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98F7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FBE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BBD2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CC7A51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FE1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1352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48946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608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1E85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G76796366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A8F9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RECREATIVA DEPORTIVA MEDIO AMBIENTAL Y CULTURAL LA SENDA DEL BENTOR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93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LA SENDA DEL BENTOR. DECRETO 2025/1508 DE 14/05/2025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76C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7F1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C54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7482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CE5710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EBB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05/03/2025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2BA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DEP 341 48947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6DE7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25D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G38361499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BCE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ESCUDERIA DAUTE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05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ESCUDERÍA DAUTE - REALEJOS. DECRETO 2025/567 DE 03/03/2025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C9E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B24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779E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758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5144B3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D906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934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54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8470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B9A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AE0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266A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733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7DD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574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70A387D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3F52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EDUCACIÓN.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16AA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3448E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02C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89A0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9D86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F9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CB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C54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4AB47A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E02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788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B15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EA3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2F04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2C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AF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710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A33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12B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002530D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BD71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1. AGRUPACIONES MUSICALES.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9328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B501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F4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AF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8DA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DF8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5AC1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CAF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95B55E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F42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BABF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068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FF1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B2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B27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A22B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3D6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E34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E5F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A046563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277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2B0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50A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F2D5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6DC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2D7C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C5DE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6A9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421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D29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02B2239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2625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27/05/2025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37DD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EAF7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D46D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G38289724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4F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MUSICAL CRUZ SANTA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ACB9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AGRUPACIÓN MUSICAL CRUZ SANTA.DECRETO 2025/1514 DE 15/05/2025.DECRETO 2025/1603 DE 23/05/2025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1E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A92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06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562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7EE84D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C1B8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719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A2F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33.300,00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A47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G38217055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B54D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SOCIEDAD FILARMONICA DEL REALEJO BAJO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342A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MUSICAL FILARMONICA DE LOS REALEJOS. DECRETO 2025/1665 DE 27/05/2025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F7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9C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2AB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F6C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A771BC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AD21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C0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7A58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9D0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5B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D52D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B1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453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ED5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A0A3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BA2DFD4" w14:textId="77777777" w:rsidTr="004A288F">
        <w:trPr>
          <w:trHeight w:val="255"/>
        </w:trPr>
        <w:tc>
          <w:tcPr>
            <w:tcW w:w="8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075EE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2. REDUCCIÓN DEL PRECIO EN ESCUELA INFANTIL.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1BDA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65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10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CB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EEA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8C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07B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9AEC0E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94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16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ED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A96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55E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E4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6B9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D3F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A005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51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02DD785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716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E157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AA99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999A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9005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F3E4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416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7EB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0DC7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6D032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2664E69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1DC7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472B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231 47200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9F0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095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B38960159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8FA8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VINGMOCAN DE INVERSIONES SL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5E5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Concesión de Servicio para la Gestión del Servicio Público de Educación Infantil Virgen de Guadalupe, en el Toscal-Longu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E96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098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7CA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AC8C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2F4D2B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EEB1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05/08/2025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F96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231 47200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67D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B72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B38960159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77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VINGMOCAN DE INVERSIONES SL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9518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Concesión de Servicio para la Gestión del Servicio Público de Educación Infantil Virgen de Guadalupe, en el Toscal-Longu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9A50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B0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770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BC6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2740DF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EC9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A60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9C2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922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EA6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BA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AEC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652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5BD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E21D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1B52B2A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B2A3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3. ESCUELA INFANTIL.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FA20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5F1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ABE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C5D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B70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4C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019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70A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19B459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59D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877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8A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AF47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0F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EA9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97D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1B8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9B0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247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053116D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9D0E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lastRenderedPageBreak/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05D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9D89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7816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D51F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7E6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BB3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1FD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8CC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193C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4D59A89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5B8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87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EDA4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1.800,00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8872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78616711C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715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REYES TRUJILLO CRISTIAN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B01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ESCUELA INFANTIL NUESTRA SEÑORA DE GUADALUPE, 2025. DECRETO 2025/2772 DE 25/08/2025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C0C5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749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CE6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CB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50EE55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5716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BB6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A07E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604,97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D7A6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Y0238208B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D098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FOUCART JENNIFER FLORINE BERNADETTE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203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ESCUELA INFANTIL NUESTRA SEÑORA DE GUADALUPE, 2025. DECRETO 2025/2772 DE 25/08/2025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A85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798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50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D4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8474A4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1584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3960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01B6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1.800,00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9395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78628041B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93AC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AMARO MARTIN ANGELA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00B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ESCUELA INFANTIL NUESTRA SEÑORA DE GUADALUPE, 2025. DECRETO 2025/2772 DE 25/08/2025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65D0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A8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068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B1D7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82FEF2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A82E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C4D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0A2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1.800,00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14DC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78625396B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0D2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LUIS EXPOSITO ITAHISA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A78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ESCUELA INFANTIL NUESTRA SEÑORA DE GUADALUPE, 2025. DECRETO 2025/2772 DE 25/08/2025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6E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0DEC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617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F98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ACC2BC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69FF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40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85E1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1.358,58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E2DA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78642748K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9902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BOAS HERNANDEZ CORINA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CA64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ESCUELA INFANTIL NUESTRA SEÑORA DE GUADALUPE, 2025. DECRETO 2025/2772 DE 25/08/2025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2BCE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4A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92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D92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941835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2D0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A88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498A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CFF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383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8E3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35E9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81D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09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8773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0F1CE28" w14:textId="77777777" w:rsidTr="004A288F">
        <w:trPr>
          <w:trHeight w:val="255"/>
        </w:trPr>
        <w:tc>
          <w:tcPr>
            <w:tcW w:w="10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9A37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4. ASOCIACIONES DE MADRES Y PADRES DEL MUNICIPIO.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10240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3C0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85C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D83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BD8E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DE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10695E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906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677E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3245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4A1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337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3CC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FB07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20C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007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BCD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B49A2D5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0F7E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91D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AF8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BB00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F2E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47E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6DC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D3E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9E6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EDDB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4D9F19F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888A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FBFF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366C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9CAA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G38420535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0995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LOS TRIGALES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D10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2025).DECRETO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263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332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F57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5E7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0F6BC8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3A1F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A7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CB94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DAE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G38100483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B0A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COLEGIO LA MONTAÑETA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275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40E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3FD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745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178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BAFD58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786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011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AF5A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6AB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G38075206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D3D1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APA Y AMIGOS AGRUPACION ESCOLAR MIXTA LONGUERA TOSCAL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0AC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2025).DECRETO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4EB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18E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EA4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4F0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BCAF64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04E6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D7B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55D5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A83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G38076253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CA9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APA AGUSTIN ESPINOSA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5ED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2025).DECRETO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69B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BAB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CB4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69F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F008D4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718E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3FD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9F3A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5BA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G38225090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BF7C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APA Y AMIGOS DEL COLEGIO PÚBLICO SAN SEBASTIÁN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0B7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2025). 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196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BAC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DBE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91FA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4D43C2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9CD4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5759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BDB7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E7ED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G38074183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543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CEIP PEREZ ZAMORA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DFA2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2025). 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BC4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F7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B4B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B2CD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E91EA1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55EC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2606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DE6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21F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G38019089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DD75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DE PADRES DE ALUMNOS Y AMIGOS DEL COLEGIO NACIONAL MENCEY BENTOR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242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2025). 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AC5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392E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A52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B3D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DD8221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FF8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06DB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EDU 326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D6AE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A278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G38075842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A84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CEIP PALO BLANCO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36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LAS AMPAS DEL MUNICIPIO DE LOS REALEJOS (CONVOCATORIA 2025). DECRETO 2025/3965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936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9EA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4A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DAC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F403EF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BAB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3A6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4A2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6222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09E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25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8D7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528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4E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6F6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8EC2E19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A2CF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MEDIO AMBIENTE.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BC90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A03A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A8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625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F03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2E3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818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107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00B050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79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DCC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605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15C27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F68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6288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9A1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46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40D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792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AB8CB73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D471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444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21D0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8F4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1A36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68AB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A38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E38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E917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30DE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739CD5F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031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CB2F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MDA 1721 48917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770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30.000,00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47A4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G38707436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45EA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FOMENTO ARTES VISUALES Y ESCENICAS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0B4A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AULA DE LA NATURALEZA Y ACTUA VERDE (AFAVER), 2025. DECRETO 2025/716 DE 13/03/2025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ECE5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EC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03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12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8FD167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91C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70F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6BE4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9E2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41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EE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458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C49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4E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39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2E2A7CA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01BD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MAYORES.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8B13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227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5B21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7F8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7AA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C917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993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86A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295DFF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BD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347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0AD6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03E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E40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A6F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994C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1C2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4A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302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371AF2C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DEC4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7E9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F106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D7D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5BB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C0F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7C8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814B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A4B9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360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471D527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CB6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08/01/2025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E076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MAY 231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454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12.358,50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5307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Q3800402D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972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INSTITUTO INSULAR ATENCION SOC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197E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APORTACIÓN MUNICIPAL PROGRAMA INSULAR TURISMO SOCIAL 2024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4A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1BF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37EF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C39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99F790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263D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440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D17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3437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237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F148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1EF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5D1E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2B7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74A0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C61DE28" w14:textId="77777777" w:rsidTr="004A288F">
        <w:trPr>
          <w:trHeight w:val="255"/>
        </w:trPr>
        <w:tc>
          <w:tcPr>
            <w:tcW w:w="10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123A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PROTECCIÓN DEL PATRIMONIO HISTÓRICO.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F319B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EEC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B68F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A9D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563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985E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990CD7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811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84F8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CC8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32C1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FC8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61F9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95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2D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CDE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AA7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19FD7C1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6D1C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A13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9CAF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2A5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21A4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317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E03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F9D3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E46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1247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660271E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4D62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8D4F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PAA 336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C03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5.000,00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3232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R3800317D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8FC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PARROQUIA DE SANTIAGO APOSTOL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5C45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PARA EJECUCIÓN DE LA OBRA RESTAURACIÓN DE LAS ANDAS DE BALDAQUINO DE LA PARROQUIA SANTIAGO APOSTOL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B354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74D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E40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CA2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03D34E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8205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E10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PAA 336 48900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89E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10.000,00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DC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R3800233C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5BA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PARROQUIA NUESTRA SEÑORA DEL CARMEN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3D56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PARROQUIA NUESTRA SEÑORA DEL CARMEN. DECRETO 2025/3942 DE 04/12/2025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CCE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A1F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7729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61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DCA24A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D63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DFE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937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CB7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EA9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A94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14B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BB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A8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DD5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AE02155" w14:textId="77777777" w:rsidTr="004A288F">
        <w:trPr>
          <w:trHeight w:val="255"/>
        </w:trPr>
        <w:tc>
          <w:tcPr>
            <w:tcW w:w="102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BCA71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PROTECCIÓN CIVIL Y BOMBEROS VOLUNTARIOS.</w:t>
            </w: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335B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0F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4B9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78D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0896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F2B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A62FD7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A55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24D2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94A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7DD8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A3A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415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598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D06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4DDA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696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C65C707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8E4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lastRenderedPageBreak/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535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519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2282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A7A3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7B7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AA5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E68E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BC7B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105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739AC47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526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40C5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PTC 135 48979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6EC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524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G09821109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8DE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DE VOLUNTARIOS DE PROTECCION CIVIL DE LOS REALEJOS BENTOR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3042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GASTOS CORRIENTES 2025 DERIVADOS DEL EJERCICIO DE LA ASOCIACIÓN VOLUNTARIOS PROTECCIÓN CIVIL BENTOR DE LOS 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FE1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E8B1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833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D14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1B4E7D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1F77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D30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PTC 136 48906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463C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22.500,00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3A84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G38885299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520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BOMBEROS VOLUNTARIOS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5E2C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LOS GASTOS DERIVADOS DEL ALQUILER DE UNA NAVE DE LOS BOMBEROS VOLUNTARIOS,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D43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3FB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FB0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906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592C69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E7CE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A1E9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PTC 136 48981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4E9D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20.000,00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B1A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G38885299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D68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BOMBEROS VOLUNTARIOS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822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GASTOS CORRIENTES DERIVADOS DEL EJERCICIO DE LA ACTIVIDAD DE LOS BOMBEROS VOLUNTARIOS,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6B4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78A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942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952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337700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9C0F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C6DF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6D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6603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4E9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E37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67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740C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7D1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CBC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5D053A2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A09E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TRANSPORTES.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EA776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4072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228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F8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D528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AD6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050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191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AE8641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443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E8E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7CE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80C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83A1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B40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A1A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72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2AF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706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8DFEC71" w14:textId="77777777" w:rsidTr="004A288F">
        <w:trPr>
          <w:trHeight w:val="255"/>
        </w:trPr>
        <w:tc>
          <w:tcPr>
            <w:tcW w:w="61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40C23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1. SERVICIO DE TAXI COMPARTIDO.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6F62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7E62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5BE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D46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A32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5AC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3F1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DF7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54B58D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699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69F9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A7B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EA3F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4E8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4A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0A7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F4F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CD3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7B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C1276CB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9AA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5010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807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248A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9F13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73D1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90F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8714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EB26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E552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052C075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43B3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F7A6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873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7CD6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FB7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628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CONTRATO DE PRESTACIÓN DE SERVICIO TAXI COMPARTIDO A LA DEMANDA. MES DICIEMBRE 2024. LM027 - 6093HCP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0925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DD2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825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95DB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DC26B9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2B61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E17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8DDD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F5A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49C8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C71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CONTRATO DE PRESTACIÓN DE SERVICIO DE TAXI COMPARTIDO A LA DEMANDA. DICIEMBRE 2024. LM040 - 3881 HBF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050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2D3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90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945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8B1E24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5D96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BC3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7AE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4BF3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8C17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42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CONTRATO DE PRESTACIÓN DE SERVICIO DE TAXI COMPARTIDO A LA DEMANDA. DICIEMBRE 2024. LM043 - 3899HBF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14A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20E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4672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36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672729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595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853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746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C9DE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317D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55F6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CONTRATO DE PRESTACIÓN DE SERVICIO DE TAXI COMPARTIDO A LA DEMANDA. DICIEMBRE 2024.LM021 - 6116 HBN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C2C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E82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D82F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683F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22999C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2604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16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A1E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0CA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C7EE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CE65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CONTRATO DE PRESTACIÓN DE SERVICIO DE TAXI COMPARTIDO A LA DEMANDA. DICIEMBRE 2024. LM34 - 1328GHT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C84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38DC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63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007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859E10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DBBF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FD30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0BD5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D8D9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E075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75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ENERO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AB9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70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80D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B46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467691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9AF3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2BDB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6253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882,20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ED79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CA0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BE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ENERO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D53C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294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C828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155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1A3EAE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B5D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666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F3AF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1.684,20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7B4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5748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3DEA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ENERO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237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0BF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FB3E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C4E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AE9531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67C5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4E9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55D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3088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DA5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17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ENERO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44B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4E8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DC1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8E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9B445F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5B6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12/02/2025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D260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9C44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1.523,80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C6FF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F9D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8418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ENERO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C68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E32F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6D6D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C181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1DDC81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C7A9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70E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58C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1.604,00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FA9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982B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771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FEBRERO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FE54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924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BF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E96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32592B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0D7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CE5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0FBA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1.203,00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29C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2F8B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DE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FEBRERO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44F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64D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4CE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C8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B4F5AD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9A20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A184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099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1.203,00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6259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0B5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CAC0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FEBRERO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653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304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794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1A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B60A0B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E4D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F9E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D0A4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1.203,00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02D3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2A41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EDB4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FEBRERO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1E7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95D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63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E4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4634C2F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642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F34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0D2D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4BA2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1B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5E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FEBRERO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916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D17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D93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ECC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547AC4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E824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205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F8A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1.844,60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833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D86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D9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MARZO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4D5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EB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B94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F666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9A6E22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B7C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DF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912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F498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CC9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A4D3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MARZO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414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E67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2A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B068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C7BF49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FD6D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14DD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291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401,00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669B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17B5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F8B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MARZO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7A7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EAB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47B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6A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22E594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984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6B27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8652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E5E2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F63F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B24D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MARZO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04C3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3E6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FB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B31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CAF18F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34C5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54A5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22BF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1.684,20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C72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97C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BC3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MARZO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3F8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0FF8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DAA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14D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ED7AA2D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E45F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E634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792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AB4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8B8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DEE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ABRIL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2F1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9955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155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344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B31BE3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644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CC3C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638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882,20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9DD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F32E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15E4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ABRIL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9B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7D1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A328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2187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AEB1AF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AF8C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7D2D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AAC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41C8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78CD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3ACA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ABRIL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C57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BD9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45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01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926BAF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2DF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1798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11D1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1.523,80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F9C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71B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6B5C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ABRIL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588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906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96A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C58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8F007C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01635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23/05/2025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0E6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BD3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9A67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3377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4623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ABRIL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C85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7164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B05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466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47D542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71F8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19/06/2025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16DC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CA50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320,80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2F6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FE3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EA3F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MAYO 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99F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44A4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C88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E67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A62B2A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0561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19/06/2025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305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FB6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8860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B35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DCE9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MAYO 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CA3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D67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D8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831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FE39DB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40B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19/06/2025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9346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B3D0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1.604,00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6D4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B23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743D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MAYO 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A6B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62CC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784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4AD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D385BA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D17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19/06/2025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0A7C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55D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1.924,80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2ED7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02F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9607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MAYO 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A6A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EE7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779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0C6D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C2A80D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F43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19/06/2025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11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D1E9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BFA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2345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DBBB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MAYO 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7A02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640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CC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17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E6A1EE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D3A8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398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177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88B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B0BA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ACA3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 DEL AYUNTAMIENTO DE LOS REALEJOS,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F4A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8AF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E2F8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290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7263CB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1501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9D66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52B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A4E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267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6C92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 DEL AYUNTAMIENTO DE LOS REALEJOS,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89F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EE10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BAC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8FE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028126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BBC7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9AD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BB98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1.684,20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CD0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A927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45F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 DEL AYUNTAMIENTO DE LOS REALEJOS,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7F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3CDF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0B18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6D9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34A464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5CDC2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35F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68F4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884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1FA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84B8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 DEL AYUNTAMIENTO DE LOS REALEJOS, 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FED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498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C97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B8B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3E0F83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742A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24/07/2025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3C16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E642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4212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9A2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BC8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JUNIO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B39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1CF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4F5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D9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99A8182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EF39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45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B728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1.122,80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5C19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FC2A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C290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JULIO 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E1A7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919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FEF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15C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04F280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728A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582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84B0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2046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051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DC8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JULIO 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287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36B7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F7E9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3B1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C2177F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BCE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EEFB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00F3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548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856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03A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JULIO 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111D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6209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D701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DCE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F0CC82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4F83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20/08/2025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3C8A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65523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1.042,60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F3B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E585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0FE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JULIO 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E9B8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8ED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EE2C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3B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56142A3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6625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9B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EA1C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1.523,80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21F7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F25C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A121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AGOSTO 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42C4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B32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F84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EEB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C0EABC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397D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34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F2FE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641,60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DCC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714D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119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AGOSTO 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6B2C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701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750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6B3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F95D2E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08FA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4FB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5B76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024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8D87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577C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AGOSTO 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083E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004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795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B82C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3F1165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DF5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6E1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4B0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1.523,80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E547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DAD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09A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AGOSTO 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A114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5A0D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4B7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6F06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B3BD52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555C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11/09/2025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E7C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9E3E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1.203,00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B5C8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8B29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B3C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AGOSTO 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DB5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D1C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5665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BCC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4C5A43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C483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B30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DA6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1.283,20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5AF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A27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2B3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SEPTIEMBRE 2025 LM 040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B15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916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9EF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FEE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6123109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9596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7773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57F08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1.604,00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707A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DA93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2CCD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SEPTIEMBRE 2025 LM027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020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FA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E5F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9A8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E97D26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00ED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74A5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CB5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1.684,20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0D41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5654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A1B7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SEPTIEMBRE 2025. LM34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A96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E58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4C4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3BD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4EE924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4F1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789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9A154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EEC0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0D00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AA64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 LA DEMANDA EN TAXIS ACCESIBLES DE USO COMPARTIDO. SEPTIEMBRE 2025. LM 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A52B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8E5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D1F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3A35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45CA1D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DAA4B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20/10/2025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AF88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3C6C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1.042,60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D71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8A81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0AD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 LA DEMANDA EN TAXI ACCESIBLE DE USO COMPARTIDO. SEPTIEMBRE 2025.LM21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DB27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39F2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3A1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8B5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017759C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953A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BF1E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435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2.325,80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445F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BEB6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480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JULIO 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2E3C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26F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3A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54F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515112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935A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CA79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C856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1.443,60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3507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32B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AB6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OCTUBRE 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754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ED5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162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8CE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5F21E1E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9E1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1D17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DC9FF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1.523,80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B40E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F00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4441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OCTUBRE 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167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2F8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0DC0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DDA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503585C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A458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3E9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BFC5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B9FB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209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A9E9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OCTUBRE 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3C68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FD28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6CD8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D63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8DC84D4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8FB4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20/11/2025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DB00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714C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1.203,00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B38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5C8B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30B7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OCTUBRE 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E53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811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D56E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CC0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6B97DB5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0BA1E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02/12/2025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F4E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114D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1.764,40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854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D7EC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B86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OCTUBRE 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274A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0DC9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5F9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AA2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A538D0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37D0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DCB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DFEA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1.122,80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F04C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7952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2800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NOVIEMBRE 2025. LM-40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FAC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C90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2EB3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523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6BC8FEA8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3F74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D0CE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5940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1.203,00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C7F4C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6DA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D6B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NOVIEMBRE 2025. LM-43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6FAE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198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628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DB30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E1BC3C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E764F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D712B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B488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1.203,00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9341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004D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56AB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NOVIEMBRE 2025. LM-27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BCF70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1D72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AAD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F87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CDBC366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254E7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FF0D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6660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1.523,80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0E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F8D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F21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NOVIEMBRE 2025. LM-21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AC129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0ED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633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1FA4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23A1CBB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E3B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BE2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630A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1.363,40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E490D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5706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1DC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LA DEMANDA EN TAXIS ACCESIBLES DE USO COMPARTIDO. NOVIEMBRE 2025. LM-34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31C2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D0D7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3C19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9C1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70DBA9A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FF4A9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A31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20C22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2.200,00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5456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F38764577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834D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TENERIFE COSTA NORTE SC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10961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MEJORA DE LA IMAGEN DEL SECTOR DEL TAXI EN LOS REALEJOS.DECRETO 2025/3967 DE 05/12/2025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1BB2F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6D81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826F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DB7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37186F41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734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094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432F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70AA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6022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38B6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7915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E1B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D199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AE6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4A8BFECB" w14:textId="77777777" w:rsidTr="004A288F">
        <w:trPr>
          <w:trHeight w:val="255"/>
        </w:trPr>
        <w:tc>
          <w:tcPr>
            <w:tcW w:w="80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DA6B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lastRenderedPageBreak/>
              <w:t>2. MEJORA DE LA IMAGEN DEL TAXI.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117C" w14:textId="77777777" w:rsidR="00182B4D" w:rsidRPr="004A288F" w:rsidRDefault="00182B4D" w:rsidP="00182B4D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C15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647A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5A7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E446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38C8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A76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03287020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816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DCC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A2AC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49B2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6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07C2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2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6C0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E23A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992F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8990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461D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1610D1C4" w14:textId="77777777" w:rsidTr="004A288F">
        <w:trPr>
          <w:trHeight w:val="25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27D5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F6A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9B1E7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8BD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27A70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Ter.</w:t>
            </w:r>
          </w:p>
        </w:tc>
        <w:tc>
          <w:tcPr>
            <w:tcW w:w="2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E64B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8949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9EA5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7F3B7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69CD" w14:textId="77777777" w:rsidR="00182B4D" w:rsidRPr="004A288F" w:rsidRDefault="00182B4D" w:rsidP="00182B4D">
            <w:pPr>
              <w:jc w:val="center"/>
              <w:rPr>
                <w:sz w:val="10"/>
                <w:szCs w:val="10"/>
              </w:rPr>
            </w:pPr>
          </w:p>
        </w:tc>
      </w:tr>
      <w:tr w:rsidR="004A288F" w:rsidRPr="004A288F" w14:paraId="453382DB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BFC16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15/12/2025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8E17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1E7BD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7.800,00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4204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G38324141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AC0A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GRUPO LOCAL TRABAJADORES AUTONOMOS DE AUTOTAXI DE LA VILLA DE LOS REALEJOS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2E59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PARA LA MEJORA DE LA IMAGEN DEL SECTOR DEL TAXI EN LOS REALEJOS. DECRETO 2025/3982 DE 10/12/2025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58D3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26C5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4A8E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25E4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  <w:tr w:rsidR="004A288F" w:rsidRPr="004A288F" w14:paraId="765243B7" w14:textId="77777777" w:rsidTr="004A288F">
        <w:trPr>
          <w:trHeight w:val="255"/>
        </w:trPr>
        <w:tc>
          <w:tcPr>
            <w:tcW w:w="2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FDC08" w14:textId="77777777" w:rsidR="00182B4D" w:rsidRPr="004A288F" w:rsidRDefault="00182B4D" w:rsidP="00182B4D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FBE5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2025 TRS 4412 4790224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43A1" w14:textId="77777777" w:rsidR="00182B4D" w:rsidRPr="004A288F" w:rsidRDefault="00182B4D" w:rsidP="00182B4D">
            <w:pPr>
              <w:jc w:val="center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3.129,41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33D3E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F38764577</w:t>
            </w:r>
          </w:p>
        </w:tc>
        <w:tc>
          <w:tcPr>
            <w:tcW w:w="1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177D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TENERIFE COSTA NORTE SC</w:t>
            </w:r>
          </w:p>
        </w:tc>
        <w:tc>
          <w:tcPr>
            <w:tcW w:w="2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9148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PUESTA EN FUNCIONAMIENTO DE APLICACIÓN PARA MEJORAR EL SERVICIO DEL TAXI Y PARA LOS USUARIOS DE LA FED REG TAXI CANARIAS</w:t>
            </w: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3BA4" w14:textId="77777777" w:rsidR="00182B4D" w:rsidRPr="004A288F" w:rsidRDefault="00182B4D" w:rsidP="00182B4D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DD2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A8541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  <w:tc>
          <w:tcPr>
            <w:tcW w:w="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BECB" w14:textId="77777777" w:rsidR="00182B4D" w:rsidRPr="004A288F" w:rsidRDefault="00182B4D" w:rsidP="00182B4D">
            <w:pPr>
              <w:rPr>
                <w:sz w:val="10"/>
                <w:szCs w:val="10"/>
              </w:rPr>
            </w:pPr>
          </w:p>
        </w:tc>
      </w:tr>
    </w:tbl>
    <w:p w14:paraId="7520513A" w14:textId="77777777" w:rsidR="003B3CE5" w:rsidRPr="004A288F" w:rsidRDefault="003B3CE5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"/>
        <w:gridCol w:w="1103"/>
        <w:gridCol w:w="690"/>
        <w:gridCol w:w="668"/>
        <w:gridCol w:w="4959"/>
        <w:gridCol w:w="6362"/>
      </w:tblGrid>
      <w:tr w:rsidR="004A288F" w:rsidRPr="004A288F" w14:paraId="6D869D5D" w14:textId="77777777" w:rsidTr="001F1DF6">
        <w:trPr>
          <w:trHeight w:val="255"/>
        </w:trPr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ECC1F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AGRICULTURA.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9BB65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6EE8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8CE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6E4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36C688E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F77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563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6E9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E68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9CD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B46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3F749401" w14:textId="77777777" w:rsidTr="001F1DF6">
        <w:trPr>
          <w:trHeight w:val="255"/>
        </w:trPr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6D85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1. FOMENTO DEL SECTOR AGRARIO LOCAL.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7277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0F7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A9C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032DCF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AEF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552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BEEB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E71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BBD9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22D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56A2E4F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46B58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6C07F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A474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A13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DF28E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0C2D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013AE61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215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7BEC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2023 AGR 419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DE76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231F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78619967X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376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MARTIN LABRADOR FLORENCIO JOSE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819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AGRICULTURA (AGR 2023)</w:t>
            </w:r>
          </w:p>
        </w:tc>
      </w:tr>
      <w:tr w:rsidR="004A288F" w:rsidRPr="004A288F" w14:paraId="17774D3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5D65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DBF6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2023 AGR 419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1A2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EDE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78610255G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CFC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HERNANDEZ ELISABET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9A76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AGRICULTURA (AGR 2023)</w:t>
            </w:r>
          </w:p>
        </w:tc>
      </w:tr>
      <w:tr w:rsidR="004A288F" w:rsidRPr="004A288F" w14:paraId="64D46F8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1A1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D02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10B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EAD7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AE6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F03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2F7E0E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7906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34C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BE2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50B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2ED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7D9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5B264465" w14:textId="77777777" w:rsidTr="001F1DF6">
        <w:trPr>
          <w:trHeight w:val="255"/>
        </w:trPr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E07E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2. REVITALIZACIÓN DEL CULTIVO DEL CEREAL.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29EC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C2F0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254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6ABBCD8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B46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9C5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11F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38C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E4E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DA0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29BDC5C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C090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3771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4CFCD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DF1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3352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B2F2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07AF669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4C25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23/08/2024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1F4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AGR 419 48915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C52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00A8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G76524743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3D0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CEREALES DE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264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ACETE 2024</w:t>
            </w:r>
          </w:p>
        </w:tc>
      </w:tr>
      <w:tr w:rsidR="004A288F" w:rsidRPr="004A288F" w14:paraId="7059EFD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28F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71B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0ED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0F8B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520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0084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727C9AE" w14:textId="77777777" w:rsidTr="001F1DF6">
        <w:trPr>
          <w:trHeight w:val="255"/>
        </w:trPr>
        <w:tc>
          <w:tcPr>
            <w:tcW w:w="106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14D3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BIENESTAR Y PROTECCIÓN ANIMAL.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2B719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08C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028835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CB7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50F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2C7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A54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4D2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74E6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275A9D1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6EFA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6CE0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E9130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4A0AC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D634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5C10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4690606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506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21/06/2024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5F3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BPA 311 48901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68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76D9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G38586319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48E8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FUNDACION NEOTROPICO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B16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CONCESIÓN DE SUBVENCIÓN NOMINATIVA A LA FUNDACIÓN ""NEOTRÓPICO""</w:t>
            </w:r>
          </w:p>
        </w:tc>
      </w:tr>
      <w:tr w:rsidR="004A288F" w:rsidRPr="004A288F" w14:paraId="5D5A11F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02A6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7DEC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BPA 311 48902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447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19.000,00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D1D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G76819390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B5D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PROTECTORA ANIMALES ABANDONADOS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FFE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""ASOCIACIÓN PROTECTORA DE ANIMALES ABANDONADOS DE LOS REALEJOS""</w:t>
            </w:r>
          </w:p>
        </w:tc>
      </w:tr>
      <w:tr w:rsidR="004A288F" w:rsidRPr="004A288F" w14:paraId="33DD31C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054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463F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A9A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5C6E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B58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EB6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2758F8F8" w14:textId="77777777" w:rsidTr="001F1DF6">
        <w:trPr>
          <w:trHeight w:val="255"/>
        </w:trPr>
        <w:tc>
          <w:tcPr>
            <w:tcW w:w="278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7056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BIENESTAR SOCIAL Y SERVICIOS A LA CIUDADANÍA.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46810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</w:tr>
      <w:tr w:rsidR="004A288F" w:rsidRPr="004A288F" w14:paraId="0E293A4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FCB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C76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C721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2DAB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829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781B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E1C11B7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90FB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FC932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65F1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B3D6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E49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9A5F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2678122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863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41D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BSO 231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DEB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7F4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G28197564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73A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ESPAÑOLA CONTRA 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CCC5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 CONCURRENCIA COMPETITIVA:PROYECTO DE COOPERACIÓN PARA EL DESARROLLO DE LAS PRESTACIONES BÁSICAS SERV SOCIALES</w:t>
            </w:r>
          </w:p>
        </w:tc>
      </w:tr>
      <w:tr w:rsidR="004A288F" w:rsidRPr="004A288F" w14:paraId="4031986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29C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B00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BSO 231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29B8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50B0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G38421384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803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LEONES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20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 CONCURRENCIA COMPETITIVA:PROYECTO DE COOPERACIÓN PARA EL DESARROLLO DE LAS PRESTACIONES BÁSICAS SERV SOCIALES</w:t>
            </w:r>
          </w:p>
        </w:tc>
      </w:tr>
      <w:tr w:rsidR="004A288F" w:rsidRPr="004A288F" w14:paraId="48323BB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54C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459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BSO 231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750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9BE4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G05281555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564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CANARIA DE ENFERMOS Y FAMILIARES DE LA ENFERMEDAD INFLAMATORIA INTESTINAL Y OSTOMIA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E3F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 CONCURRENCIA COMPETITIVA:PROYECTO DE COOPERACIÓN PARA EL DESARROLLO DE LAS PRESTACIONES BÁSICAS SERV SOCIALES</w:t>
            </w:r>
          </w:p>
        </w:tc>
      </w:tr>
      <w:tr w:rsidR="004A288F" w:rsidRPr="004A288F" w14:paraId="35FC074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A07B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CE3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BSO 231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73F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3.997,82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4753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G38658266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BE8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REALEJERA DE DISCAPACITADOS MILENIO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870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 CONCURRENCIA COMPETITIVA:PROYECTO DE COOPERACIÓN PARA EL DESARROLLO DE LAS PRESTACIONES BÁSICAS SERV SOCIALES</w:t>
            </w:r>
          </w:p>
        </w:tc>
      </w:tr>
      <w:tr w:rsidR="004A288F" w:rsidRPr="004A288F" w14:paraId="3DE304A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224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D3A6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BSO 231 48904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C91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20.000,00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A0F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G28821254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ED0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ALDEAS INFANTILES SOS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7584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ALDEAS INFANTILES SOS DE ESPAÑA</w:t>
            </w:r>
          </w:p>
        </w:tc>
      </w:tr>
      <w:tr w:rsidR="004A288F" w:rsidRPr="004A288F" w14:paraId="4EB5500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02A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07/06/2024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245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BSO 231 48949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2AD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6.000,00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895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R3800003J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C06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CARITAS DIOCESANA DE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B0BE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CARITAS DIOCESANA DE TENERIFE: (CASA DE ACOGIDA MARIA BLANCA)</w:t>
            </w:r>
          </w:p>
        </w:tc>
      </w:tr>
      <w:tr w:rsidR="004A288F" w:rsidRPr="004A288F" w14:paraId="3FFC6E1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CB1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17/05/2024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901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BSO 231 48970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A96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50.000,00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90B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G38310553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4B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NORTE TENERIFE ATENCION A LA DROGODEPENDENCIA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B014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NORTE DE TENERIFE DE ATENCIÓN A LAS DROGODEPENDENCIAS. DECRETO 2024/1615</w:t>
            </w:r>
          </w:p>
        </w:tc>
      </w:tr>
      <w:tr w:rsidR="004A288F" w:rsidRPr="004A288F" w14:paraId="086C551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25E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6747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01AF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F54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A18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624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626B6618" w14:textId="77777777" w:rsidTr="001F1DF6">
        <w:trPr>
          <w:trHeight w:val="255"/>
        </w:trPr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4341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lastRenderedPageBreak/>
              <w:t>ÁREA GESTORA: CULTURA.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E8E9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F36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CE0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54D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40EA4A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8F5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062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8C9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E2E5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4882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79F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03E5BFB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EBFE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1C8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5C28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40C6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8C86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83B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14E7D28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8F78C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797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DE1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DADE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D5E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C83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3E22A82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392D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95E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2023 CUL 334 48960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920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8E0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G16830903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A12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AGRUPACION FOLCLORICA LOS CAÑAVERALES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EDC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""AGRUPACIÓN FOLKLÓRICA LOS CAÑAVERALES""</w:t>
            </w:r>
          </w:p>
        </w:tc>
      </w:tr>
      <w:tr w:rsidR="004A288F" w:rsidRPr="004A288F" w14:paraId="37ED6DF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0D1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5AE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66C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259A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48B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6CC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7662A55" w14:textId="77777777" w:rsidTr="001F1DF6">
        <w:trPr>
          <w:trHeight w:val="255"/>
        </w:trPr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00B20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COMERCIO.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8A2A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484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59B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72C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E899F0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DF0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51A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4C2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D883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FEFE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AB9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2D8CEE22" w14:textId="77777777" w:rsidTr="001F1DF6">
        <w:trPr>
          <w:trHeight w:val="255"/>
        </w:trPr>
        <w:tc>
          <w:tcPr>
            <w:tcW w:w="106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E416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1. FOMENTO DEL SECTOR EMPRESARIO LOCAL.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C71C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299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29AF730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6B7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6BC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BB8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558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F9C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502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AAFC09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E0B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61B0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5FEC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C96A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9178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77A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3C9C114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58C5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629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4F3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897,24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973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Y7270146K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DED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MORANTE GUILLEN NATIUSCA JOSEFINA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DCA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0C1F72C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322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1D09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64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DF9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B72855166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7B8F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ESTANCIA 22 INVERSIONES SL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7AF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0FF3EC3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0B9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540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BA7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2.799,68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D90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78629603D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9AE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CARRILLO GARCIA AIDIL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4C84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25C196C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AACA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BAB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F65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1.289,45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198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78625057V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6690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LOPEZ RODRIGUEZ BEATRIZ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7A1A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3470086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1331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F66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FA0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B1B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J56194657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AAE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SOCIEDAD CIVIL GARABATOS ANISAYA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3F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677BC2C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F0A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B22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65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848,92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B32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X2368910W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C36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VAN DE WAARSENBURG MAUK FRANS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27A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7D3558E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297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EC1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8D04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2.703,06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1E8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43369463L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4E3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CARRILLO RAVELO SERGIO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F1F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1912439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D33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657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305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6D9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78629821C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440F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TOSTE PEREZ OSCAR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973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17FAE91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E88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23E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C45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2.293,16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BD1C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43373884R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207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LUIS JOSE FERNANDO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D57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39BE6CE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D978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B3DB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1C6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997,03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83B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43827399W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FDB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GIL CANDELARIA CHARITO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2CA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3D03D967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5FD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7BF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A4A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1.787,00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6B5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43488903C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C0A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DORTA LOPEZ DANELA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8A4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2941E33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17D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66C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761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717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78607586A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370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CABRERA GARCIA MARIA SONIA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B5E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46F54D2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8FD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F80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1FD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729,47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F3B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78630634M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817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DOMINGUEZ MENDEZ CHRISTIAN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02C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10488E2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095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B147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AB6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2.504,65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0D1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B70721758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3B0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QON INVESTMENT SL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BDC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7FDDFD5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228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E0F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5AB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2.322,28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096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43380008F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960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FUENTES OLIVA ANA ISABEL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3E3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7C451A7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27F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67EF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14E6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2.978,91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B3C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X6573683F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EF2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CIULIN MARCELINA ANA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436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651B27C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522B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BE7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C77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2.253,95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566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Y6033619C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B6E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CENTENO CENTENO RAQUEL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C84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13A449C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2BFF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1AC6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FD24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595,20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702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43384928M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20A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BENCOMO PADILLA ROMEN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292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5D0EE11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84D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7869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427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770,40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BB3C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43366258B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D0A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OLIVA PEREZ MARIA DOLORES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F57F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24C06B1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364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606F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B15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900,00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13A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B72882566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62A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FIESTAFXCANARIAS SL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085F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408CD74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0038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1F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584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D40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78610413R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769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LEON ESTEVEZ CRISTINA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B14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3FB612C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8AE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221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E7D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2.985,10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AC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J56907363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4C5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MUÏ MÏA ESTUDIO SOCIEDAD CIVIL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FC3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54EDB08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7B5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6A7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F62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1.180,87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CD0C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78626424G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DB8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CABRERA GONZALEZ YERAY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7CB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68C7507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22E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CA9D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BB61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007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J13986138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E85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SOCIEDAD CIVIL CAFE BAR VENECIA SGP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346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594F057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11D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5384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DED3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1.249,10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370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43826383K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293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MACHIN HERNANDEZ TAMARANCA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1BC3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5C430EA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08A0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B2CE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041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1.897,05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F21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43372726Q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539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QUINTERO DAMIAN ALEJO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674F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5DB9033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5F4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5EFE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05B9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1.538,30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662F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78920845W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263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URIZAR ATIENZA NEREA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3A2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5457BAD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655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03/12/2024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E80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F74A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7DF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78633943W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4F4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HERNANDEZ BRUNO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91B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CHEQUE EMPRENDEDOR A ENTIDADES PRIVADAS PARA LA POTENCIACIÓN DEL SECTOR EMPRESARIAL</w:t>
            </w:r>
          </w:p>
        </w:tc>
      </w:tr>
      <w:tr w:rsidR="004A288F" w:rsidRPr="004A288F" w14:paraId="1B26E14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040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10/07/2024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209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48901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3D3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19.000,00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EEA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G76503564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37D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PARA EL DESARROLLO ECON. SOCIAL RAYUELA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EB9B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RAYUELA. DECRETO 2024/2273 DE 04/07/2024</w:t>
            </w:r>
          </w:p>
        </w:tc>
      </w:tr>
      <w:tr w:rsidR="004A288F" w:rsidRPr="004A288F" w14:paraId="3856CF3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D45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B7B0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935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4BF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C004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375B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7A3447B6" w14:textId="77777777" w:rsidTr="001F1DF6">
        <w:trPr>
          <w:trHeight w:val="255"/>
        </w:trPr>
        <w:tc>
          <w:tcPr>
            <w:tcW w:w="106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F2A8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2. RECUPERACIÓN DE LOCALES COMERCIALES VACÍOS.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0A45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E0F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EB73AB7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0106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CA1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997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E49D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682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BE3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1E7BA7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3AF2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lastRenderedPageBreak/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6462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4A4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F576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72C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1DFF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0C34472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87618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71F8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643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2.478,00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F2A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45446324A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1A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MEDINA AGUIAR CARLOS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7C8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EMPRESAS QUE SE INSTALEN EN ZCA , LOCAL CERO</w:t>
            </w:r>
          </w:p>
        </w:tc>
      </w:tr>
      <w:tr w:rsidR="004A288F" w:rsidRPr="004A288F" w14:paraId="31BD3AF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73E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90F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BC4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2.013,55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CF4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78637655B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FB3D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FLEITAS TAYSA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7CD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EMPRESAS QUE SE INSTALEN EN ZCA , LOCAL CERO</w:t>
            </w:r>
          </w:p>
        </w:tc>
      </w:tr>
      <w:tr w:rsidR="004A288F" w:rsidRPr="004A288F" w14:paraId="1389D7B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C32A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31F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A4A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2.002,32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5EE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Y6355962H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7962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KERSHAW JESSICA EMILY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7E06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EMPRESAS QUE SE INSTALEN EN ZCA , LOCAL CERO</w:t>
            </w:r>
          </w:p>
        </w:tc>
      </w:tr>
      <w:tr w:rsidR="004A288F" w:rsidRPr="004A288F" w14:paraId="0193586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709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044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COM 433 47900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DC7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2.904,00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503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J56920143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346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ITANIA SDAD CIVIL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5F3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A EMPRESAS QUE SE INSTALEN EN ZCA , LOCAL CERO</w:t>
            </w:r>
          </w:p>
        </w:tc>
      </w:tr>
      <w:tr w:rsidR="004A288F" w:rsidRPr="004A288F" w14:paraId="4C73A11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B4C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A52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FE3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8E1D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C8F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AFB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6C84ED68" w14:textId="77777777" w:rsidTr="001F1DF6">
        <w:trPr>
          <w:trHeight w:val="255"/>
        </w:trPr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1175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CULTURA.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7E43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922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C1E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85A1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95FAC8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B2C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64C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2D4E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54A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16A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074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6A3C961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3F76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9273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4ED91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987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B6F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0251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6F58F50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16A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09/08/2024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67B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261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98C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G38271052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C76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FOLKLORICA TIGARAY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3A97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ENTIDAD ""AGRUPACIÓN FOLKLÓRICA TIGARAY""</w:t>
            </w:r>
          </w:p>
        </w:tc>
      </w:tr>
      <w:tr w:rsidR="004A288F" w:rsidRPr="004A288F" w14:paraId="0116BAC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BDC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55A4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FC0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3.600,00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A4A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G38988473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8E6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 PARRANDA EL CHIRATO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FDE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CULTURAL GRUPO EL CHIRATO</w:t>
            </w:r>
          </w:p>
        </w:tc>
      </w:tr>
      <w:tr w:rsidR="004A288F" w:rsidRPr="004A288F" w14:paraId="5349E48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D35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01/10/2024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8E8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C075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923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G38398582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EFF6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FOLKLORICA ACORAN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BC3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PRÓRROGA CONVENIO SUBVENCIÓN NOMINATIVA A LA ASOCIACIÓN CULTURAL AGRUPACIÓN FOLCLÓRICA VERSEADORES ACORÁN</w:t>
            </w:r>
          </w:p>
        </w:tc>
      </w:tr>
      <w:tr w:rsidR="004A288F" w:rsidRPr="004A288F" w14:paraId="1AF5A587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A2C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27/09/2024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E96E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7B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9F1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G38642880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97A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GUAYACSANTA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F11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AGRUPACIÓN FOLKLORICA GUAYACSANTA. DECRETO 2024/3096 DE 22/09/2022</w:t>
            </w:r>
          </w:p>
        </w:tc>
      </w:tr>
      <w:tr w:rsidR="004A288F" w:rsidRPr="004A288F" w14:paraId="5153C60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E42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27/09/2024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CFAF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E28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2EDD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G38842522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560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GRUPO FOLKLORICO LOS DONIZ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2D3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CULTURAL GRUPO FOLKLÓRICO LOS DÓNIZ. DECRETO 2024/3097 DE 22/09/2024</w:t>
            </w:r>
          </w:p>
        </w:tc>
      </w:tr>
      <w:tr w:rsidR="004A288F" w:rsidRPr="004A288F" w14:paraId="3138425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46E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797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8B64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72B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G38666343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C80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FOLKLORICA ATABARA ZAMORA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71C6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ASOCIACIÓN CULTURAL AGRUPACIÓN FOLCLÓRICA ATABARA- ZAMORA</w:t>
            </w:r>
          </w:p>
        </w:tc>
      </w:tr>
      <w:tr w:rsidR="004A288F" w:rsidRPr="004A288F" w14:paraId="570764C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485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178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D75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4B02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G38951273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7A5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AGRUPACION FOLKLORICA CHIGUET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A30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PRÓRROGA CONVENIO SUBVENCIÓN NOMINATIVA A LA ASOCIACIÓN AGRUPACIÓN FOLCLÓRICA CHIGUET</w:t>
            </w:r>
          </w:p>
        </w:tc>
      </w:tr>
      <w:tr w:rsidR="004A288F" w:rsidRPr="004A288F" w14:paraId="7FF1902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26F0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2A9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1EFC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785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G38455606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329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CULTURAL LOS TRIGALES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DA0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CULTURAL LOS TRIGALES</w:t>
            </w:r>
          </w:p>
        </w:tc>
      </w:tr>
      <w:tr w:rsidR="004A288F" w:rsidRPr="004A288F" w14:paraId="6C8D3C1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647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05/09/2024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EEE8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48959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1FEB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C9D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G38857942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044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SOCIAL Y CULTURAL ECHEIDE VALLE VERDE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53C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ECHEIDE VALLE VERDE. DECRETO 2024/2899 DE 30/08/2024</w:t>
            </w:r>
          </w:p>
        </w:tc>
      </w:tr>
      <w:tr w:rsidR="004A288F" w:rsidRPr="004A288F" w14:paraId="4370886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BBD8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DED7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48960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B73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074C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G16830903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CA7D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AGRUPACION FOLCLORICA LOS CAÑAVERALES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EFF9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PRÓRROGA CONVENIO SUBVENCIÓN NOMINATIVA A LA AGRUPACIÓN FOLCLÓRICA LOS CAÑAVERALES. DECRETO 2024/3193 DE 30/09/2024</w:t>
            </w:r>
          </w:p>
        </w:tc>
      </w:tr>
      <w:tr w:rsidR="004A288F" w:rsidRPr="004A288F" w14:paraId="58960D8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4F4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2BC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CUL 334 48978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6AB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99.000,00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78A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G38707436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72CE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FOMENTO ARTES VISUALES Y ESC.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AD8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PARA PROYECTO DE ESCUELAS ARTÍSTICAS DE LOS REALEJOS (ASOC.FOMENTO ARTES VISUALES Y ESCÉNICAS)</w:t>
            </w:r>
          </w:p>
        </w:tc>
      </w:tr>
      <w:tr w:rsidR="004A288F" w:rsidRPr="004A288F" w14:paraId="59EEEAF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1F84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1F9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2B7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23D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25CE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DE2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3E992F55" w14:textId="77777777" w:rsidTr="001F1DF6">
        <w:trPr>
          <w:trHeight w:val="255"/>
        </w:trPr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F8CA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DEPORTES.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04409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E14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B8E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6A6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7ADD6AB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A1C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173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CDF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16B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B8C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805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7AB8EC9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B18B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EAD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4805E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619A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276A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D884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6D0EE26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006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404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4A2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3.442,92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28D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G76672427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A18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GOKAI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B74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2024/3693 DE 08/11/2024</w:t>
            </w:r>
          </w:p>
        </w:tc>
      </w:tr>
      <w:tr w:rsidR="004A288F" w:rsidRPr="004A288F" w14:paraId="4894D52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09D0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E91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EDF3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4.763,77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FBF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G38954368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713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 CD LOS TRIGALES ICOD EL ALTO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83AC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2024/3692 DE 08/11/2024</w:t>
            </w:r>
          </w:p>
        </w:tc>
      </w:tr>
      <w:tr w:rsidR="004A288F" w:rsidRPr="004A288F" w14:paraId="6450A42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327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4F1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AD8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5.599,78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BFC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G38106936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F84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PUERTO CRUZ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CAA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2024/3696 DE 08/11/2024</w:t>
            </w:r>
          </w:p>
        </w:tc>
      </w:tr>
      <w:tr w:rsidR="004A288F" w:rsidRPr="004A288F" w14:paraId="0B4B495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782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BBF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1BB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2.159,08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462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G76661347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BC23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INTARA DE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E05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2024/3699 DE 08/11/2024</w:t>
            </w:r>
          </w:p>
        </w:tc>
      </w:tr>
      <w:tr w:rsidR="004A288F" w:rsidRPr="004A288F" w14:paraId="109D227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2DC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DF45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D7F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3.728,97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07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G38487161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B7D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FUTBOL SALA RAMBLAS CASTRO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BAC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2024.DECRETO 2024/3697 DE 08/11/2024</w:t>
            </w:r>
          </w:p>
        </w:tc>
      </w:tr>
      <w:tr w:rsidR="004A288F" w:rsidRPr="004A288F" w14:paraId="5883D4C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05F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C86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9C1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2.676,07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61BC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G38478681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4CA6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GIMNASIA RITMICA TASMANIA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D04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2024/3698 DE 08/11/2024</w:t>
            </w:r>
          </w:p>
        </w:tc>
      </w:tr>
      <w:tr w:rsidR="004A288F" w:rsidRPr="004A288F" w14:paraId="1480991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613A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E8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C45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9.954,25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14E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G38296026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2DF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47D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2024/3694 DE 08/11/2024</w:t>
            </w:r>
          </w:p>
        </w:tc>
      </w:tr>
      <w:tr w:rsidR="004A288F" w:rsidRPr="004A288F" w14:paraId="6236FEE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B6C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EFF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C49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11.633,46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D9F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G38327599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D6FC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LONGUERA TOSCAL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2FF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2024/3695 DE 08/11/2024</w:t>
            </w:r>
          </w:p>
        </w:tc>
      </w:tr>
      <w:tr w:rsidR="004A288F" w:rsidRPr="004A288F" w14:paraId="3E4A8A6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EA3C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401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EA08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9.162,89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4EE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G38753679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06E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AL SHAH MAT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746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2024/3701 DE 08/11/2024</w:t>
            </w:r>
          </w:p>
        </w:tc>
      </w:tr>
      <w:tr w:rsidR="004A288F" w:rsidRPr="004A288F" w14:paraId="6D1062F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564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8A9C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C03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3.465,60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BA2B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G38369138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60A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NATACION REALES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C6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2024/3700 DE 08/11/2024</w:t>
            </w:r>
          </w:p>
        </w:tc>
      </w:tr>
      <w:tr w:rsidR="004A288F" w:rsidRPr="004A288F" w14:paraId="2E322A6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868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ADE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D4DF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6.982,67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98F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G38448890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E13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VOLEIBOL MENCEY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C7E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2024/3702 DE 08/11/2024</w:t>
            </w:r>
          </w:p>
        </w:tc>
      </w:tr>
      <w:tr w:rsidR="004A288F" w:rsidRPr="004A288F" w14:paraId="232D952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853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853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80F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3.306,45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A86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G38358974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7F46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BALONCESTO REALEJOS VIERA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A2E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2024/3769 DE 15/11/2024</w:t>
            </w:r>
          </w:p>
        </w:tc>
      </w:tr>
      <w:tr w:rsidR="004A288F" w:rsidRPr="004A288F" w14:paraId="79D890D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36A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D96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D60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4.660,12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985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G76754746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4A1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KYODAI RYU TEAM REGIS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5F6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2024. DECRETO 2024/3770 DE 15/11/2024</w:t>
            </w:r>
          </w:p>
        </w:tc>
      </w:tr>
      <w:tr w:rsidR="004A288F" w:rsidRPr="004A288F" w14:paraId="152548D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A7E4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07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9CB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933,33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FA9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43371342N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F10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GIL ALVAREZ GERMAN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DEB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6284162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D7B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7A3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D39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1.478,70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385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43358962Y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BA5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HERNANDEZ VICENTE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5BB0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7F68A5E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2C5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D7D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71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832,45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0A6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43381849P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AEB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FEBLES LUIS SAMUEL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7D3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0DE6540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1A9F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7BB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C40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600,00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B1A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43376953B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681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PEREZ GARCIA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5AA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4427F45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28D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FA8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1E3E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600,00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42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43378841J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22B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RODRIGUEZ RODRIGUEZ DE LA SIERRA MARIA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5F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2798094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A1D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7E5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AE6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600,00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038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43846196P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0E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SANABRIA BAUTISTA MARIANA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483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2B91375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8B1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D925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771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600,00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728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43492321B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AFE8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TAPIA GONZALEZ LAURA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737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510E0A3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6E7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548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603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933,33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C9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43382568Z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BAF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LABRADOR CASTILLA PAULA DAOPIN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EEB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77DC6E3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BE0F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21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CC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1.849,53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FB6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G76530088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539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REALROC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ACE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</w:t>
            </w:r>
          </w:p>
        </w:tc>
      </w:tr>
      <w:tr w:rsidR="004A288F" w:rsidRPr="004A288F" w14:paraId="15A6586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D1A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1F0F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8ED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4.444,90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ECA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G38370821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83E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BALONMANO ANDOAN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FD3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</w:t>
            </w:r>
          </w:p>
        </w:tc>
      </w:tr>
      <w:tr w:rsidR="004A288F" w:rsidRPr="004A288F" w14:paraId="2863AFB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92C8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C5F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8CB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9.882,86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6EE8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G38279832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75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CRUZ SANTA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315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</w:t>
            </w:r>
          </w:p>
        </w:tc>
      </w:tr>
      <w:tr w:rsidR="004A288F" w:rsidRPr="004A288F" w14:paraId="2E3EB29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D23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02D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0D10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4.496,10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04B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G38866109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585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TSUBURAYA SPRINTERS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FF0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</w:t>
            </w:r>
          </w:p>
        </w:tc>
      </w:tr>
      <w:tr w:rsidR="004A288F" w:rsidRPr="004A288F" w14:paraId="064A661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190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E04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F452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438,13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EED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78639292S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AFD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DIAZ HERRERA AGONEY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81E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358BE77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240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E56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9D9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251,93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10E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43384673A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5B7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DOMINGUEZ HERNANDEZ ALBA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AD2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5DB47F4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97B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342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980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990,53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12C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78640130W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951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DOMINGUEZ HERNANDEZ YURENA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5AA5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6231EFA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B9E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28/11/2024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130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0F9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394,32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07F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43494036R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D05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VIERA GARCIA DEBORA DEL PILAR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818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</w:t>
            </w:r>
          </w:p>
        </w:tc>
      </w:tr>
      <w:tr w:rsidR="004A288F" w:rsidRPr="004A288F" w14:paraId="5EC10DE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4BA6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EE1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EA4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536,71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A4A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43488423T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3BA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GARCIA INES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B3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2024. DECRETO 2024/3879 DE 26/11/2024</w:t>
            </w:r>
          </w:p>
        </w:tc>
      </w:tr>
      <w:tr w:rsidR="004A288F" w:rsidRPr="004A288F" w14:paraId="3E4DDEF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483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031C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EB5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591,48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53B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43488424R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299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GARCIA ELENA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7297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DEPORTISTAS MUNICIPALES 2024. DECRETO 2024/3881 DE 26/11/2024</w:t>
            </w:r>
          </w:p>
        </w:tc>
      </w:tr>
      <w:tr w:rsidR="004A288F" w:rsidRPr="004A288F" w14:paraId="75608DF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A0C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8574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8F5D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1.833,25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0C9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G76613397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970A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HIDRA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529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CONCURRENCIA COMPETITIVA A ENTIDADES DEPORTIVAS 2024</w:t>
            </w:r>
          </w:p>
        </w:tc>
      </w:tr>
      <w:tr w:rsidR="004A288F" w:rsidRPr="004A288F" w14:paraId="002B817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4DC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0B6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646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86E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G38753679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253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AL SHAH MAT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7C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AL SHAH MAT LOS REALEJOS, 2024</w:t>
            </w:r>
          </w:p>
        </w:tc>
      </w:tr>
      <w:tr w:rsidR="004A288F" w:rsidRPr="004A288F" w14:paraId="3FA7C24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8B9F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20F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564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10.000,00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0DE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G38478681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E5D4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GIMNASIA RITMICA TASMANIA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C75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CLUB DE GIMNASIA RITMICA TAZMANIA, 2024. DECRETO 2024/869 DE 15/03/2024</w:t>
            </w:r>
          </w:p>
        </w:tc>
      </w:tr>
      <w:tr w:rsidR="004A288F" w:rsidRPr="004A288F" w14:paraId="7DEC2FD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3D7D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E44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CF0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46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G76613397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47B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HIDRA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D323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CLUB DEPORTIVO HIDRA, 2024. DECRETO 2024/1076 DE 01/04/2024</w:t>
            </w:r>
          </w:p>
        </w:tc>
      </w:tr>
      <w:tr w:rsidR="004A288F" w:rsidRPr="004A288F" w14:paraId="5A5A2A0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05FF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FF2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723C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4.400,00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748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G76530088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C30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REALROC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4735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REALROC, 2024</w:t>
            </w:r>
          </w:p>
        </w:tc>
      </w:tr>
      <w:tr w:rsidR="004A288F" w:rsidRPr="004A288F" w14:paraId="38A17F5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BECF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B5E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FCE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A9A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G76672427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1CD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GOKAI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842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GOKAI, 2024. DECRETO 2024/708 DE 01/03/2024</w:t>
            </w:r>
          </w:p>
        </w:tc>
      </w:tr>
      <w:tr w:rsidR="004A288F" w:rsidRPr="004A288F" w14:paraId="53AEBF0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090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D8A7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DC2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DE1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G67679266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335D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MASGAS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4BEF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MASGAS TENERIFE, 2024</w:t>
            </w:r>
          </w:p>
        </w:tc>
      </w:tr>
      <w:tr w:rsidR="004A288F" w:rsidRPr="004A288F" w14:paraId="4B421B6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68D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10/07/2024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29D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48909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DA9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42AB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G38420535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BAB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LOS TRIGALES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E65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 AMPA LOS TRIGALES -  ICOD EL ALTO. DECRETO 2024/2286 DE 05/07/2024</w:t>
            </w:r>
          </w:p>
        </w:tc>
      </w:tr>
      <w:tr w:rsidR="004A288F" w:rsidRPr="004A288F" w14:paraId="681A360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088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BEEE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48910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DA0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1FF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G76777259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AAF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TENTENIS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0B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TENTENIS, 2024.DECRETO 2024/713 DE 01/03/2024</w:t>
            </w:r>
          </w:p>
        </w:tc>
      </w:tr>
      <w:tr w:rsidR="004A288F" w:rsidRPr="004A288F" w14:paraId="57E2430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CD3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779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48912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E58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E69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G76661347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C8B5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INTARA DE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84C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CLUB DEPORTIVO INTARA DE TENERIFE  2024</w:t>
            </w:r>
          </w:p>
        </w:tc>
      </w:tr>
      <w:tr w:rsidR="004A288F" w:rsidRPr="004A288F" w14:paraId="1D100D2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230F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7FB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48913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D6EF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19.500,00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FCD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G76749910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F327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DEPORTIVO URBANRUNN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5E4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URBAN RUNN, 2024</w:t>
            </w:r>
          </w:p>
        </w:tc>
      </w:tr>
      <w:tr w:rsidR="004A288F" w:rsidRPr="004A288F" w14:paraId="4D1EA42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533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0C9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48919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E69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8.000,00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6C70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G38866109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9DE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TSUBURAYA SPRINTERS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4CC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TSUBURAYA SPRINTERS TENERIFE, 2024. DECRETO 2024/867 DE 15/03/2024</w:t>
            </w:r>
          </w:p>
        </w:tc>
      </w:tr>
      <w:tr w:rsidR="004A288F" w:rsidRPr="004A288F" w14:paraId="17E013D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F33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01/03/2024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3B4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48920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ED4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F99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G38673927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A59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ASOCIACION ECUESTRE LA TRILLA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7713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DEPORTIVO ENCUESTRE LA TRILLA, 2024</w:t>
            </w:r>
          </w:p>
        </w:tc>
      </w:tr>
      <w:tr w:rsidR="004A288F" w:rsidRPr="004A288F" w14:paraId="7A36333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016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FEF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48924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6A8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8F3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G38296026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CFB0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78D5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UNIÓN DEPORTIVA REALEJOS, 2024</w:t>
            </w:r>
          </w:p>
        </w:tc>
      </w:tr>
      <w:tr w:rsidR="004A288F" w:rsidRPr="004A288F" w14:paraId="74400C7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7EBD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11/03/2024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AB1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48925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613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E00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G38279832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9DA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CRUZ SANTA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DB89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UNIÓN DEPORTIVA CRUZ SANTA , 2024. DECRETO 2024/722 DE 04/03/2024</w:t>
            </w:r>
          </w:p>
        </w:tc>
      </w:tr>
      <w:tr w:rsidR="004A288F" w:rsidRPr="004A288F" w14:paraId="6DDE6B1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A27B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01/03/2024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4BA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48926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6F9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65A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G38327599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71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UNION DEPORTIVA LONGUERA TOSCAL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52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UNIÓN DEPORTIVA LONGUERA TOSCAL, 2024</w:t>
            </w:r>
          </w:p>
        </w:tc>
      </w:tr>
      <w:tr w:rsidR="004A288F" w:rsidRPr="004A288F" w14:paraId="66F1B5B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FAEFF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2B8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48928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B68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0C0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G38954368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22F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 CD LOS TRIGALES ICOD EL ALTO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117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CD LOS TRIGALES ICOD EL ALTO, 2024. DECRETO 2024/699 DE 29/02/2024</w:t>
            </w:r>
          </w:p>
        </w:tc>
      </w:tr>
      <w:tr w:rsidR="004A288F" w:rsidRPr="004A288F" w14:paraId="356E904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B28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01/03/2024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B8D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48929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9A0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8.000,00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CAA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G38106936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F0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ATLETISMO PUERTO CRUZ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19E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ATLETISMO PUERTO CRUZ - REALEJOS, 2024</w:t>
            </w:r>
          </w:p>
        </w:tc>
      </w:tr>
      <w:tr w:rsidR="004A288F" w:rsidRPr="004A288F" w14:paraId="05E510C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1DA1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BC0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48930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44E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8.000,00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D18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G38358974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E52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BALONCESTO REALEJOS VIERA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F83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 BALONCESTO REALEJOS VIERA. DECRETO 2024/1079 DE 01/04/2024</w:t>
            </w:r>
          </w:p>
        </w:tc>
      </w:tr>
      <w:tr w:rsidR="004A288F" w:rsidRPr="004A288F" w14:paraId="323A01A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529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C3E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48932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F0A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11.000,00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DDC9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G38370821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168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BALONMANO ANDOAN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D6B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BALONMANO ANDOAN REALEJOS, 2024. DECRETO 2024/706 DE 01/03/2024</w:t>
            </w:r>
          </w:p>
        </w:tc>
      </w:tr>
      <w:tr w:rsidR="004A288F" w:rsidRPr="004A288F" w14:paraId="26C0AC8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141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973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48933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19F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6.000,00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6A4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G38448890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20E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VOLEIBOL MENCEY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C8C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 AL CLUB DE VOLEIBOL MENCEY REALEJOS. DECRETO 2024/698 DE 29/02/2024</w:t>
            </w:r>
          </w:p>
        </w:tc>
      </w:tr>
      <w:tr w:rsidR="004A288F" w:rsidRPr="004A288F" w14:paraId="4D98FD9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557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AC6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48939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896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8.000,00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B42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G38487161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EED6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FUTBOL SALA RAMBLAS CASTRO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6229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 FÚTBOL SALA RAMBLA DE CASTRO REALEJOS, 2024</w:t>
            </w:r>
          </w:p>
        </w:tc>
      </w:tr>
      <w:tr w:rsidR="004A288F" w:rsidRPr="004A288F" w14:paraId="37012EE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D5A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6A8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48940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FCF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F491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G38369138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099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CLUB NATACION REALES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BB7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CLUB NATACIÓN REALES, 2024</w:t>
            </w:r>
          </w:p>
        </w:tc>
      </w:tr>
      <w:tr w:rsidR="004A288F" w:rsidRPr="004A288F" w14:paraId="28FB490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2A2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1D4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48941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75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10.000,00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F21C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G38437489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AA8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KARATE CLUB OKINAWA MADAY DO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A32C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CLUB DE KARATE OKINAWA MADAY-DO, 2024</w:t>
            </w:r>
          </w:p>
        </w:tc>
      </w:tr>
      <w:tr w:rsidR="004A288F" w:rsidRPr="004A288F" w14:paraId="1009796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41C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3E1F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48946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411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3.000,00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E7F3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G76796366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B20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RECREATIVA DEPORTIVA MEDIO AMBIENTAL Y CULTURAL LA SENDA DEL BENTOR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3881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LA SENDA DEL BENTOR, 2024. DECRETO 2024/868 DE 15/03/2024</w:t>
            </w:r>
          </w:p>
        </w:tc>
      </w:tr>
      <w:tr w:rsidR="004A288F" w:rsidRPr="004A288F" w14:paraId="2E6C411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5F7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01/03/2024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A25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DEP 341 48947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664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22.000,00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5CCB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G38361499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61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ESCUDERIA DAUTE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D7A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ESCUDERIA DAUTE - REALEJOS, 2024</w:t>
            </w:r>
          </w:p>
        </w:tc>
      </w:tr>
      <w:tr w:rsidR="004A288F" w:rsidRPr="004A288F" w14:paraId="724B72A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AE3C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0445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C18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7FA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107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876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043164AF" w14:textId="77777777" w:rsidTr="001F1DF6">
        <w:trPr>
          <w:trHeight w:val="255"/>
        </w:trPr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8B5D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EDUCACIÓN.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58CE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D7D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0B0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125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F9D2DA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2F3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0402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C71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189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6B7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866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6BADCA7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C2CA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A51EB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8E66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935C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DBA8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8E73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422BEC8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DE8C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5D0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D8F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16C8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G38420535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C2C2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LOS TRIGALES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19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EXTRAESCOLARES.</w:t>
            </w:r>
          </w:p>
        </w:tc>
      </w:tr>
      <w:tr w:rsidR="004A288F" w:rsidRPr="004A288F" w14:paraId="742A7D2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D02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3AD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4AE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895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G38100483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70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COLEGIO LA MONTAÑETA DE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E8C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</w:t>
            </w:r>
          </w:p>
        </w:tc>
      </w:tr>
      <w:tr w:rsidR="004A288F" w:rsidRPr="004A288F" w14:paraId="195C8E3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DB65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07B5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CE0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2A4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G38075206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897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APA Y AMIGOS AGRUPACION ESCOLAR MIXTA LONGUERA TOSCAL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390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</w:t>
            </w:r>
          </w:p>
        </w:tc>
      </w:tr>
      <w:tr w:rsidR="004A288F" w:rsidRPr="004A288F" w14:paraId="4AB547F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E70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71A1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B0D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86C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G38076253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C73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APA AGUSTIN ESPINOSA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3B9A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</w:t>
            </w:r>
          </w:p>
        </w:tc>
      </w:tr>
      <w:tr w:rsidR="004A288F" w:rsidRPr="004A288F" w14:paraId="7CD9873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730A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CFD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DAF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F86B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G38074183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151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APA CEIP PEREZ ZAMORA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442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</w:t>
            </w:r>
          </w:p>
        </w:tc>
      </w:tr>
      <w:tr w:rsidR="004A288F" w:rsidRPr="004A288F" w14:paraId="1C0D134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4931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5C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735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7EA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G38019089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F4B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DE PADRES DE ALUMNOS Y AMIGOS DEL COLEGIO NACIONAL MENCEY BENTOR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DA1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</w:t>
            </w:r>
          </w:p>
        </w:tc>
      </w:tr>
      <w:tr w:rsidR="004A288F" w:rsidRPr="004A288F" w14:paraId="1F5ACAE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A547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AE8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36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9BF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G38075842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58D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AMPA CEIP PALO BLANCO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882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</w:t>
            </w:r>
          </w:p>
        </w:tc>
      </w:tr>
      <w:tr w:rsidR="004A288F" w:rsidRPr="004A288F" w14:paraId="160A83A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524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03/10/2024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A2F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E60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45D8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G38225090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ECB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APA Y AMIGOS DEL COLEGIO PÚBLICO SAN SEBASTIÁN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1F2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SUBVENCIONES A LAS AMPAS DE LOS CENTROS EDUCATIVOS DEL MUNICIPIO PARA EL FOMENTO DE ACTIVIDADES EXTRAESCOLARES</w:t>
            </w:r>
          </w:p>
        </w:tc>
      </w:tr>
      <w:tr w:rsidR="004A288F" w:rsidRPr="004A288F" w14:paraId="2D9A061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34A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17/05/2024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3036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5C5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28.500,00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D629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G38289724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5E6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AGRUPACION MUSICAL CRUZ SANTA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D32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ASOCIACIÓN AGRUPACIÓN MUSICAL CRUZ SANTA. DECRETO 2024/1616 DE 10/05/2024</w:t>
            </w:r>
          </w:p>
        </w:tc>
      </w:tr>
      <w:tr w:rsidR="004A288F" w:rsidRPr="004A288F" w14:paraId="790192C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629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24/06/2024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047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EDU 326 48909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B82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33.300,00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379D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G38217055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826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SOCIEDAD FILARMONICA DEL REALEJO BAJO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79F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 LA ASOSCIACIÓN SOCIEDAD MUSICAL FILARMÓNICA DE LOS REALEJOS. DECRETO 2024/2066 DE 18/06/2024</w:t>
            </w:r>
          </w:p>
        </w:tc>
      </w:tr>
      <w:tr w:rsidR="004A288F" w:rsidRPr="004A288F" w14:paraId="455BEEB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CAC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AAA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ABC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70C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04F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74C6F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6705847F" w14:textId="77777777" w:rsidTr="001F1DF6">
        <w:trPr>
          <w:trHeight w:val="255"/>
        </w:trPr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3C72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MEDIO AMBIENTE.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CA50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444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B40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4B19387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D8D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2E49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D803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A13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8DD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93E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786BF9E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58BFD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62F9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99E2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727B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1AA6E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1E53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1869CCC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925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22/04/2024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1C4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MDA 1721 48917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69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30.000,00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46A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G38707436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38B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FOMENTO ARTES VISUALES Y ESCENICAS DE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288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AULA DE LA NATURALEZA Y ACTÚA VERDE</w:t>
            </w:r>
          </w:p>
        </w:tc>
      </w:tr>
      <w:tr w:rsidR="004A288F" w:rsidRPr="004A288F" w14:paraId="4DB13F97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292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E47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00D9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5E5F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52B9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5CC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27F0600F" w14:textId="77777777" w:rsidTr="001F1DF6">
        <w:trPr>
          <w:trHeight w:val="255"/>
        </w:trPr>
        <w:tc>
          <w:tcPr>
            <w:tcW w:w="106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57C7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PROTECCIÓN DEL PATRIMONIO ARTÍSTICO.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318E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DA4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6DA375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1F4D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C53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826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6E1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BF75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AB0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66537F2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9C03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05E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EDDC3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44D4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3B54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D5D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088E73A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0A8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9E30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PAA 336 48933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9B6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15.000,00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A57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R3800001D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290A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OBISPADO DE TENERIFE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4A51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AL OBISPADO DE TENERIFE (REHABILITACIÓN DE LA TESTERA O CABECERA DE LA PARROQUIA SANTIAGO APÓSTOL)</w:t>
            </w:r>
          </w:p>
        </w:tc>
      </w:tr>
      <w:tr w:rsidR="004A288F" w:rsidRPr="004A288F" w14:paraId="3701B39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3AD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39A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140FD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FFC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F554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526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9929DCF" w14:textId="77777777" w:rsidTr="001F1DF6">
        <w:trPr>
          <w:trHeight w:val="255"/>
        </w:trPr>
        <w:tc>
          <w:tcPr>
            <w:tcW w:w="278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07E4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PROTECCIÓN CIVIL Y BOMBEROS VOLUNTARIOS.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F93B6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</w:tr>
      <w:tr w:rsidR="004A288F" w:rsidRPr="004A288F" w14:paraId="3FC7E00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EF3C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8CE4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D43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A742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A884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3547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4819C9A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24D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4F4E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C3F4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4356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632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5B3B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3609FC8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5EF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E62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PTC 135 48979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D65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23.500,00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F9AF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G09821109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091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DE VOLUNTARIOS DE PROTECCION CIVIL DE LOS REALEJOS BENTOR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826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SUBVENCION A LA ASOCIACIÓN VOLUNTARIOS PROTECCIÓN CIVIL BENTOR LOS REALEJOS - GASTOS CORRIENTES</w:t>
            </w:r>
          </w:p>
        </w:tc>
      </w:tr>
      <w:tr w:rsidR="004A288F" w:rsidRPr="004A288F" w14:paraId="0A35CC1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F52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9E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PTC 136 48906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0F5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22.500,00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642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G38885299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E075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BOMBEROS VOLUNTARIOS DE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E3F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BOMBEROS VOLUNTARIOS - ALQUILER DE UNA NAVE 2024. DECRETO 2024/1080 DE 01/04/2024</w:t>
            </w:r>
          </w:p>
        </w:tc>
      </w:tr>
      <w:tr w:rsidR="004A288F" w:rsidRPr="004A288F" w14:paraId="7B138FBB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3087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04/04/2024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77D1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PTC 136 48981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A5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37.500,00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F17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G38885299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53F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ASOCIACION BOMBEROS VOLUNTARIOS DE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20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SUBVENCIÓN NOMINATIVA BOMBEROS VOLUNTARIOS- GASTOS CORRIENTES 2024. DECRETO 2024/1080 DE 01/04/2024</w:t>
            </w:r>
          </w:p>
        </w:tc>
      </w:tr>
      <w:tr w:rsidR="004A288F" w:rsidRPr="004A288F" w14:paraId="56B4D05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E3C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4A6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DD41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6FB4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A598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760AE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18B3F584" w14:textId="77777777" w:rsidTr="001F1DF6">
        <w:trPr>
          <w:trHeight w:val="255"/>
        </w:trPr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B7B4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ÁREA GESTORA: TRANSPORTES.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95846" w14:textId="77777777" w:rsidR="001F1DF6" w:rsidRPr="004A288F" w:rsidRDefault="001F1DF6" w:rsidP="001F1DF6">
            <w:pPr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2DD9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D56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3FD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5DCABCB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E929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B335A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DE4E0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55C5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2BBB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4B26" w14:textId="77777777" w:rsidR="001F1DF6" w:rsidRPr="004A288F" w:rsidRDefault="001F1DF6" w:rsidP="001F1DF6">
            <w:pPr>
              <w:rPr>
                <w:sz w:val="10"/>
                <w:szCs w:val="10"/>
              </w:rPr>
            </w:pPr>
          </w:p>
        </w:tc>
      </w:tr>
      <w:tr w:rsidR="004A288F" w:rsidRPr="004A288F" w14:paraId="5629CBC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5CAC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Fecha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0210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Aplicación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CF8B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Importe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D607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Tercero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7315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Nombre Tercero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AA5F" w14:textId="77777777" w:rsidR="001F1DF6" w:rsidRPr="004A288F" w:rsidRDefault="001F1DF6" w:rsidP="001F1DF6">
            <w:pPr>
              <w:jc w:val="center"/>
              <w:rPr>
                <w:rFonts w:ascii="Calibri Light" w:hAnsi="Calibri Light" w:cs="Calibri Light"/>
                <w:b/>
                <w:bCs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b/>
                <w:bCs/>
                <w:sz w:val="10"/>
                <w:szCs w:val="10"/>
              </w:rPr>
              <w:t>Texto Libre</w:t>
            </w:r>
          </w:p>
        </w:tc>
      </w:tr>
      <w:tr w:rsidR="004A288F" w:rsidRPr="004A288F" w14:paraId="29D937B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DC1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A5FE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E234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D03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700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2F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F/12. SERVICIO TAXI COMPARTIDO a DEMANDA, ICOD ALTO-LLANADAS, LM 27, MATRÍCULA 6093 HCP, DICIEMBRE '23.</w:t>
            </w:r>
          </w:p>
        </w:tc>
      </w:tr>
      <w:tr w:rsidR="004A288F" w:rsidRPr="004A288F" w14:paraId="72E07007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F6F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38C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0CB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1.122,80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C90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129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62B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F/8. SERVICIO TAXI COMPARTIDO a DEMANDA, ICOD ALTO-LLANADAS, LM 40, MATRÍCULA 3881 HBF, DICIEMBRE '23.</w:t>
            </w:r>
          </w:p>
        </w:tc>
      </w:tr>
      <w:tr w:rsidR="004A288F" w:rsidRPr="004A288F" w14:paraId="7BD77EF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C36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91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921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1.203,00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058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DF4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EC2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F/22. SERVICIO TAXI COMPARTIDO a DEMANDA, ICOD ALTO-LLANADAS, LM 43, MATRÍCULA 3899 HBF, DICIEMBRE '23.</w:t>
            </w:r>
          </w:p>
        </w:tc>
      </w:tr>
      <w:tr w:rsidR="004A288F" w:rsidRPr="004A288F" w14:paraId="14657A3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B72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8E1B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BF7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1.122,80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0DB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955B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A095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F/7. SERVICIO TAXI COMPARTIDO a DEMANDA, ICOD ALTO-LLANADAS, LM 34, MATRÍCULA 1328 GHT, DICIEMBRE '23.</w:t>
            </w:r>
          </w:p>
        </w:tc>
      </w:tr>
      <w:tr w:rsidR="004A288F" w:rsidRPr="004A288F" w14:paraId="791273A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D81FF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25/01/2024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BF1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E30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1.203,00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095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41A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43A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F/37. SERVICIO TAXI COMPARTIDO a DEMANDA, ICOD ALTO-LLANADAS, LM 21, MATRÍCULA 6116 HBN, DICIEMBRE '23.</w:t>
            </w:r>
          </w:p>
        </w:tc>
      </w:tr>
      <w:tr w:rsidR="004A288F" w:rsidRPr="004A288F" w14:paraId="5795241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59F5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6DDC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EF1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1.764,40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CF4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A2E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003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F/38. SERVICIO TAXI COMPARTIDO a DEMANDA, ICOD ALTO-LLANADAS, LM 21, MATRÍCULA 6116 HBN, ENERO.</w:t>
            </w:r>
          </w:p>
        </w:tc>
      </w:tr>
      <w:tr w:rsidR="004A288F" w:rsidRPr="004A288F" w14:paraId="176998C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5E9A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BC6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9F1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1.363,40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8BC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0BC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454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F/8. SERVICIO TAXI COMPARTIDO a DEMANDA, ICOD ALTO-LLANADAS, LM 34, MATRÍCULA 1328 GHT, ENERO.</w:t>
            </w:r>
          </w:p>
        </w:tc>
      </w:tr>
      <w:tr w:rsidR="004A288F" w:rsidRPr="004A288F" w14:paraId="46072DA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E328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5FB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64F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1.363,40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02DA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4CA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BAB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F/9. SERVICIO TAXI COMPARTIDO a DEMANDA, ICOD ALTO-LLANADAS, LM 40, MATRÍCULA 3881 HBF, ENERO.</w:t>
            </w:r>
          </w:p>
        </w:tc>
      </w:tr>
      <w:tr w:rsidR="004A288F" w:rsidRPr="004A288F" w14:paraId="61D97B4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7A1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DAC5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D74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1.523,80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751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140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E86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F/23. SERVICIO TAXI COMPARTIDO a DEMANDA, ICOD ALTO-LLANADAS, LM 43, MATRÍCULA 3899 HBF, ENERO.</w:t>
            </w:r>
          </w:p>
        </w:tc>
      </w:tr>
      <w:tr w:rsidR="004A288F" w:rsidRPr="004A288F" w14:paraId="4EAE6B3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C288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20/02/2024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21B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6D67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1.042,60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F47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5538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EA8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F/2. SERVICIO TAXI COMPARTIDO a DEMANDA, ICOD ALTO-LLANADAS, LM 27, MATRÍCULA 6093 HCP, ENERO.</w:t>
            </w:r>
          </w:p>
        </w:tc>
      </w:tr>
      <w:tr w:rsidR="004A288F" w:rsidRPr="004A288F" w14:paraId="3F60955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361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06/03/2024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BAC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7D7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1.604,00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88E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397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AC5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F/7. SERVICIO TAXI COMPARTIDO a DEMANDA, ICOD ALTO-LLANADAS, LM 27, MATRÍCULA 6093 HCP, JULIO.</w:t>
            </w:r>
          </w:p>
        </w:tc>
      </w:tr>
      <w:tr w:rsidR="004A288F" w:rsidRPr="004A288F" w14:paraId="1652DB7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D2D1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0EC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B6A9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1.363,40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FB1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F34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A96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F/10. SERVICIO TAXI COMPARTIDO a DEMANDA, ICOD ALTO-LLANADAS, LM 40, MATRÍCULA 3881 HBF, FEBRERO.</w:t>
            </w:r>
          </w:p>
        </w:tc>
      </w:tr>
      <w:tr w:rsidR="004A288F" w:rsidRPr="004A288F" w14:paraId="489145B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63C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E9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A20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1.203,00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17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640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199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F/3. SERVICIO TAXI COMPARTIDO a DEMANDA, ICOD ALTO-LLANADAS, LM 27, MATRÍCULA 6093 HCP, FEBRERO.</w:t>
            </w:r>
          </w:p>
        </w:tc>
      </w:tr>
      <w:tr w:rsidR="004A288F" w:rsidRPr="004A288F" w14:paraId="78E2831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9735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820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169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1.523,80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B84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888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E7E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F/24. SERVICIO TAXI COMPARTIDO a DEMANDA, ICOD ALTO-LLANADAS, LM 43, MATRÍCULA 3899 HBF, FEBRERO.</w:t>
            </w:r>
          </w:p>
        </w:tc>
      </w:tr>
      <w:tr w:rsidR="004A288F" w:rsidRPr="004A288F" w14:paraId="71B018D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203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9DA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6C0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1.203,00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2A8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07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978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F/9. SERVICIO TAXI COMPARTIDO a DEMANDA, ICOD ALTO-LLANADAS, LM 34, MATRÍCULA 1324 GHT, FEBRERO.</w:t>
            </w:r>
          </w:p>
        </w:tc>
      </w:tr>
      <w:tr w:rsidR="004A288F" w:rsidRPr="004A288F" w14:paraId="03C676D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B5F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15/03/2024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B43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AD3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FD8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6A3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F7A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F/39. SERVICIO TAXI COMPARTIDO a DEMANDA, ICOD ALTO-LLANADAS, LM 21, MATRÍCULA 6116 HBN, FEBRERO.</w:t>
            </w:r>
          </w:p>
        </w:tc>
      </w:tr>
      <w:tr w:rsidR="004A288F" w:rsidRPr="004A288F" w14:paraId="6F5D2EF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415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D55E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D6A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1.283,20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02E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5F8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DC0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F/03. SERVICIO TAXI COMPARTIDO a DEMANDA, ICOD ALTO-LLANADAS, LM 27, MATRÍCULA 6093 HCP, MARZO.</w:t>
            </w:r>
          </w:p>
        </w:tc>
      </w:tr>
      <w:tr w:rsidR="004A288F" w:rsidRPr="004A288F" w14:paraId="6B3E61F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0AB6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D56D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E1D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1.523,80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269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5A9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816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F/11. SERVICIO TAXI COMPARTIDO a DEMANDA, ICOD ALTO-LLANADA, LM 40, MATRÍCULA 3881 HBF, MARZO.</w:t>
            </w:r>
          </w:p>
        </w:tc>
      </w:tr>
      <w:tr w:rsidR="004A288F" w:rsidRPr="004A288F" w14:paraId="7F0B4D8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7C9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FBA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1C5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1.283,20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038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74B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772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F/10. SERVICIO TAXI COMPARTIDO a DEMANDA, ICOD ALTO-LLANADAS, LM 34, MATRÍCULA 1328 GHT, MARZO.</w:t>
            </w:r>
          </w:p>
        </w:tc>
      </w:tr>
      <w:tr w:rsidR="004A288F" w:rsidRPr="004A288F" w14:paraId="36449EB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990D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E0C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B19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1.363,40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6E24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81A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935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F/039. SERVICIO TAXI COMPARTIDO a DEMANDA, ICOD ALTO-LLANADAS, LM 21, MATRÍCULA 6116 HBN, MARZO.</w:t>
            </w:r>
          </w:p>
        </w:tc>
      </w:tr>
      <w:tr w:rsidR="004A288F" w:rsidRPr="004A288F" w14:paraId="57971A3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719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16/04/2024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FCD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18F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962,40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15B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A67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44C7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F/25. SERVICIO TAXI COMPARTIDO a DEMANDA, ICOD ALTO-LLANADAS, LM 43, MATRÍCULA 3899 HBF, MARZO</w:t>
            </w:r>
          </w:p>
        </w:tc>
      </w:tr>
      <w:tr w:rsidR="004A288F" w:rsidRPr="004A288F" w14:paraId="1109E87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BDA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21/05/2024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7BB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039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240,60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FDB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30D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D1F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F/4. SERVICIO TAXI COMPARTIDO a DEMANDA, ICOD ALTO-LLANADAS, LM 27, MATRÍCULA 6093 HCP, ABRIL.</w:t>
            </w:r>
          </w:p>
        </w:tc>
      </w:tr>
      <w:tr w:rsidR="004A288F" w:rsidRPr="004A288F" w14:paraId="63D8DE2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8014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21/05/2024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2D9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152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1.363,40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BA8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AC9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73F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F/12. TAXI COMPARTIDO a DEMANDA, LM 40, MATRÍCULA 3881 HBF, ABRIL.</w:t>
            </w:r>
          </w:p>
        </w:tc>
      </w:tr>
      <w:tr w:rsidR="004A288F" w:rsidRPr="004A288F" w14:paraId="756F0F0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9D2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21/05/2024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D3F0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E98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2.005,00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AEC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C77E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217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F/40. SERVICIO TAXI COMPARTIDO a DEMANDA, ICOD ALTO-LLANADAS, LM 21, MATRÍCULA 6116 HBN, ABRIL.</w:t>
            </w:r>
          </w:p>
        </w:tc>
      </w:tr>
      <w:tr w:rsidR="004A288F" w:rsidRPr="004A288F" w14:paraId="77F334B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7B98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21/05/2024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552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985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1.604,00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9C3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D1A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001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F/010. SERVICIO TAXI COMPARTIDO a DEMANDA, ICOD ALTO-LLANADAS, LM 34, MATRÍCULA 1328 GHT, ABRIL</w:t>
            </w:r>
          </w:p>
        </w:tc>
      </w:tr>
      <w:tr w:rsidR="004A288F" w:rsidRPr="004A288F" w14:paraId="112B0D0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7AB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21/05/2024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8CA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5A16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1.844,60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2DC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030F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757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F/26. SERVICIO TAXI COMPARTIDO a DEMANDA, ICOD ALTO-LLANADAS, LM 43, MATRÍCULA 3899 HBF, ABRIL.</w:t>
            </w:r>
          </w:p>
        </w:tc>
      </w:tr>
      <w:tr w:rsidR="004A288F" w:rsidRPr="004A288F" w14:paraId="48A88CD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B0B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13/06/2024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002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9D0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1.924,80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412B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E5D7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11B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F/13. SERVICIO TAXI COMPARTIDO a DEMANDA, ICOD ALTO-LLANADAS, LM 40, MATRÍCULA 3881 HBF, MAYO.</w:t>
            </w:r>
          </w:p>
        </w:tc>
      </w:tr>
      <w:tr w:rsidR="004A288F" w:rsidRPr="004A288F" w14:paraId="1239481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165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13/06/2024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AEF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615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1.844,60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F537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0F0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6DFE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F/41. SERVICIO TAXI COMPARTIDO a DEMANDA, ICOD ALTO-LLANADAS, LM 21, MATRÍCULA 6116 HBN, MAYO.</w:t>
            </w:r>
          </w:p>
        </w:tc>
      </w:tr>
      <w:tr w:rsidR="004A288F" w:rsidRPr="004A288F" w14:paraId="055037E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53C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13/06/2024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859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9CF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2.165,40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B42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39B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189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F/27. SERVICIO TAXI COMPARTIDO a DEMANDA, ICOD ALTO-LLANADAS, LM 43, MATRÍCULA 3899 HBF, MAYO.</w:t>
            </w:r>
          </w:p>
        </w:tc>
      </w:tr>
      <w:tr w:rsidR="004A288F" w:rsidRPr="004A288F" w14:paraId="3B2CB53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D258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13/06/2024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B37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66BF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  80,20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E83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198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865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F/11. SERVICIO TAXI COMPARTIDO a DEMANDA, ICOD ALTO-LLANADAS, LM 34, MATRÍCULA 1328 GHT, MAYO.</w:t>
            </w:r>
          </w:p>
        </w:tc>
      </w:tr>
      <w:tr w:rsidR="004A288F" w:rsidRPr="004A288F" w14:paraId="4CAF7E1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B66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16/07/2024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373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493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1.203,00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35C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FDE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DE60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F/14. SERVICIO TAXI COMPARTIDO a DEMANDA ICOD ALTO-LLANADAS, LM 40, MATRÍCULA 3881 HBF, JUNIO.</w:t>
            </w:r>
          </w:p>
        </w:tc>
      </w:tr>
      <w:tr w:rsidR="004A288F" w:rsidRPr="004A288F" w14:paraId="144B38C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9AB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16/07/2024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081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008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1.122,80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BF3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6DF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A98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F/42. SERVICIO TAXI COMPARTIDO a DEMANDA, ICOD ALTO-LLANADAS, LM 21, MATRÍCULA 6116 HBN, JUNIO.</w:t>
            </w:r>
          </w:p>
        </w:tc>
      </w:tr>
      <w:tr w:rsidR="004A288F" w:rsidRPr="004A288F" w14:paraId="63F8E93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B52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16/07/2024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A65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ECD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1.203,00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AA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8BC8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C16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F/28. SERVICIO TAXI COMPARTIDO a DEMANDA, ICOD ALTO-LLANADAS, LM 43, MATRÍCULA 3899 HBF, JUNIO.</w:t>
            </w:r>
          </w:p>
        </w:tc>
      </w:tr>
      <w:tr w:rsidR="004A288F" w:rsidRPr="004A288F" w14:paraId="5D34067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3B7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16/07/2024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352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E87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1.203,00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93DB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E54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F9E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F/13. SERVICIO TAXI COMPARTIDO a DEMANDA, ICOD ALTO-LLANADAS, LM34, MATRÍCULA 1328 GHT, JUNIO.</w:t>
            </w:r>
          </w:p>
        </w:tc>
      </w:tr>
      <w:tr w:rsidR="004A288F" w:rsidRPr="004A288F" w14:paraId="0A4327F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93C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18/07/2024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8BB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E0F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1.684,20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B36A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C418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A3C2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F/6. SERVICIO TAXI COMPARTIDO a DEMANDA, ICOD ALTO-LLANADAS, LM 27, MATRÍCULA 6093 HCP, JUNIO.</w:t>
            </w:r>
          </w:p>
        </w:tc>
      </w:tr>
      <w:tr w:rsidR="004A288F" w:rsidRPr="004A288F" w14:paraId="1C7A67D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3F2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16/08/2024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3F65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376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1.523,80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556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BA6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C6E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F/7. SERVICIO TAXI COMPARTIDO a DEMANDA, ICOD ALTO-LLANADAS, LM27, MATRÍCULA 6093 HCP, JULIO.</w:t>
            </w:r>
          </w:p>
        </w:tc>
      </w:tr>
      <w:tr w:rsidR="004A288F" w:rsidRPr="004A288F" w14:paraId="7F1BB03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DEB9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16/08/2024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39C7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DCF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1.042,60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F2F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966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52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F/15. SERVICIO TAXI COMPARTIDO a DEMANDA, ICOD ALTO-LLANADAS, LM 40, MATRÍCULA 3881 HBF, JULIO.</w:t>
            </w:r>
          </w:p>
        </w:tc>
      </w:tr>
      <w:tr w:rsidR="004A288F" w:rsidRPr="004A288F" w14:paraId="6E017F18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AC6F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16/08/2024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818D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7C8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1.764,40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C02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7CD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D9BD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F/43. SERVICIO TAXI COMPARTIDO a DEMANDA, ICOD ALTO-LLANADAS, LM 21, MATRÍCULA 6116 HBN, JULIO.</w:t>
            </w:r>
          </w:p>
        </w:tc>
      </w:tr>
      <w:tr w:rsidR="004A288F" w:rsidRPr="004A288F" w14:paraId="4421BB7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5A7B1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16/08/2024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F016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5869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1.523,80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1A5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D8F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851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F/29. SERVICIO TAXI COMPARTIDO a DEMANDA, ICOD ALTO-LLANADAS, LM 43, MATRÍCULA 3899 HBF, JULIO.</w:t>
            </w:r>
          </w:p>
        </w:tc>
      </w:tr>
      <w:tr w:rsidR="004A288F" w:rsidRPr="004A288F" w14:paraId="751783A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CAA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16/08/2024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635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745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24F7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D5C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104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F/14. SERVICIO TAXI COMPARTIDO a DEMANDA ICOD ALTO-LLANADAS, LM34, MATRÍCULA 1328 GHT, JULIO.</w:t>
            </w:r>
          </w:p>
        </w:tc>
      </w:tr>
      <w:tr w:rsidR="004A288F" w:rsidRPr="004A288F" w14:paraId="5361176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BA6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BAA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B6C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1.684,20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1A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46E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B1C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F/16. SERV.TAXI COMPARTIDO a DEMANDA, ICOD ALTO-LLANADAS, LM 40, MATRÍC. 3881 HBF, AGOSTO.</w:t>
            </w:r>
          </w:p>
        </w:tc>
      </w:tr>
      <w:tr w:rsidR="004A288F" w:rsidRPr="004A288F" w14:paraId="0CE9BED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0EED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86B6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DE9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561,40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9CC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F482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9D9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F/44. SERV.TAXI COMPARTIDO a DEMANDA, ICOD ALTO-LLANADAS, LM 21, MATRÍC.6116 HBN, AGOSTO.</w:t>
            </w:r>
          </w:p>
        </w:tc>
      </w:tr>
      <w:tr w:rsidR="004A288F" w:rsidRPr="004A288F" w14:paraId="6E37264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C91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BED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D98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1.363,40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226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D95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D4F4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F/30. SERV.TAXI COMPARTIDO a DEMANDA, ICOD ALTO-LLANADAS, LM 43, MATRÍC. 3899 HBF, AGOSTO.</w:t>
            </w:r>
          </w:p>
        </w:tc>
      </w:tr>
      <w:tr w:rsidR="004A288F" w:rsidRPr="004A288F" w14:paraId="101E4A9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6A7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7C4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54F5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1.684,20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2A83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CCC9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22D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F/8. SERV.TAXI COMPARTIDO a DEMANDA, ICOD ALTO-LLANADAS, LM 27, MATRÍC. 6093 HCP, AGOSTO.</w:t>
            </w:r>
          </w:p>
        </w:tc>
      </w:tr>
      <w:tr w:rsidR="004A288F" w:rsidRPr="004A288F" w14:paraId="41F9D89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A80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16/09/2024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822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785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BA2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AD4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AE9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F/15. SERVICIO TAXI COMPARTIDO a DEMANDA, ICOD ALTO-LLANADAS, LM 34, MATRÍC. 1328 GHT, AGOSTO.</w:t>
            </w:r>
          </w:p>
        </w:tc>
      </w:tr>
      <w:tr w:rsidR="004A288F" w:rsidRPr="004A288F" w14:paraId="598443E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636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A5D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A03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882,20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3A0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5AF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6F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F/17. SERVICIO TAXI COMPARTIDO a DEMANDA, ICOD ALTO-LLANADAS, LM 40, MATRÍCULA 3881 HBF, SEPTIEMBRE.</w:t>
            </w:r>
          </w:p>
        </w:tc>
      </w:tr>
      <w:tr w:rsidR="004A288F" w:rsidRPr="004A288F" w14:paraId="195CEE2C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EF05B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7A64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D09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1.684,20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B51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BA4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F80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F/31. SERVICIO TAXI COMPARTIDO a DEMANDA, ICOD ALTO-LLANADAS, LM 43, MATRÍCULA 3899 HBF, SEPTIEMBRE.</w:t>
            </w:r>
          </w:p>
        </w:tc>
      </w:tr>
      <w:tr w:rsidR="004A288F" w:rsidRPr="004A288F" w14:paraId="19B143D0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BD1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8E50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92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    882,20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072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EEA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F8EA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F/45. SERVICIO TAXI COMPARTIDO a DEMANDA, ICOD ALTO-LLANADAS, LM 21, MATRÍCULA 6116 HBN, SEPTIEMBRE.</w:t>
            </w:r>
          </w:p>
        </w:tc>
      </w:tr>
      <w:tr w:rsidR="004A288F" w:rsidRPr="004A288F" w14:paraId="60C2D55F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488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EF5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587B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1.844,60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7BE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13F0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E22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F/16. SERVCIO TAXI COMPARTIDO a DEMANDA, ICOD ALTO-LLANADAS, LM 34, MATRÍCULA 1328 GHT, SEPTIEMBRE.</w:t>
            </w:r>
          </w:p>
        </w:tc>
      </w:tr>
      <w:tr w:rsidR="004A288F" w:rsidRPr="004A288F" w14:paraId="6089D6D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8A3C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17/10/2024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3E8C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F0F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D37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F62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67D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F/9. SERVICIO TAXI COMPARTIDO a DEMANDA, ICOD ALTO-LLANADAS, LM 27, MATRÍCULA 6093 HCP, SEPTIEMBRE.</w:t>
            </w:r>
          </w:p>
        </w:tc>
      </w:tr>
      <w:tr w:rsidR="004A288F" w:rsidRPr="004A288F" w14:paraId="321A90BD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604E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249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2AC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8D3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ED7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C57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F/46. SERVICIO TAXI COMPARTIDO a DEMANDA, ICOD ALTO-LLANADAS, LM 21, MATRÍC. 6116 HBN, OCTUBRE.</w:t>
            </w:r>
          </w:p>
        </w:tc>
      </w:tr>
      <w:tr w:rsidR="004A288F" w:rsidRPr="004A288F" w14:paraId="2D0A6D2E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72E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81CB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DB5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1.523,80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903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A3D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2D6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F/18. SERVICIO TAXI COMPARTIDO a DEMANDA, ICOD ALTO-LLANADAS, LM 40, MATRÍC. 3881 HBF, OCTUBRE.</w:t>
            </w:r>
          </w:p>
        </w:tc>
      </w:tr>
      <w:tr w:rsidR="004A288F" w:rsidRPr="004A288F" w14:paraId="2EBCF77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4520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84B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1AC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1.523,80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F03E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BD4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955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F/32. SERVICIO TAXI COMPARTIDO a DEMANDA, ICOD ALTO-LLANADAS, LM 43, MATRÍC.3899 HBF, OCTUBRE.</w:t>
            </w:r>
          </w:p>
        </w:tc>
      </w:tr>
      <w:tr w:rsidR="004A288F" w:rsidRPr="004A288F" w14:paraId="7DE4027A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A187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705A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06A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CD749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E25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D14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F/18. SERVICIO TAXI COMPARTIDO a DEMANDA, ICOD ALTO-LLANADAS, LM 34, MATRÍC.1328 GHT, OCTUBRE.</w:t>
            </w:r>
          </w:p>
        </w:tc>
      </w:tr>
      <w:tr w:rsidR="004A288F" w:rsidRPr="004A288F" w14:paraId="5E77FF94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0E4A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19/11/2024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EC0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66E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1.443,60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280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5D0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BB5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F/10. SERVICIO TAXI COMPARTIDO a DEMANDA, ICOD ALTO-LLANADAS, LM 27, MATRÍC.6093 HCP, OCTUBRE.</w:t>
            </w:r>
          </w:p>
        </w:tc>
      </w:tr>
      <w:tr w:rsidR="004A288F" w:rsidRPr="004A288F" w14:paraId="26B860B6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C953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58F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86B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2.999,70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1BC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F38764577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E18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TENERIFE COSTA NORTE SC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E224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LINEA 1: SUBVENCIÓN MEJORA DE LA IMAGEN DEL SECTOR DEL TAXI 2024. DECRETO 2024/3878 DE 26/11/2024</w:t>
            </w:r>
          </w:p>
        </w:tc>
      </w:tr>
      <w:tr w:rsidR="004A288F" w:rsidRPr="004A288F" w14:paraId="015E3DB1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F39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29/11/2024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7E10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254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6.999,30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2F1E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G38324141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08D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GRUPO LOCAL TRABAJADORES AUTONOMOS DE AUTOTAXI LOS REALEJOS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7B74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LINEA 1: SUBVENCIÓN MEJORA DE LA IMAGEN DEL SECTOR DEL TAXI 2024. DECRETO 2024/3880 DE 26/11/2024</w:t>
            </w:r>
          </w:p>
        </w:tc>
      </w:tr>
      <w:tr w:rsidR="004A288F" w:rsidRPr="004A288F" w14:paraId="275B22C3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533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58D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085C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1.283,20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B392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41958841X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1D58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GARCIA LEON MANUEL ANTONIO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C49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DEMANDA EN TAXIS ACCESIBLES DE USO COMPARTIDO DEL AYUNTAMIENTODE LOS REALEJOS, 2024</w:t>
            </w:r>
          </w:p>
        </w:tc>
      </w:tr>
      <w:tr w:rsidR="004A288F" w:rsidRPr="004A288F" w14:paraId="266470A2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14C02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D94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FF50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1.283,20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7256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78602531P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11A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HERNANDEZ GONZALEZ JESUS DOMINGO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074B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DEMANDA EN TAXIS ACCESIBLES DE USO COMPARTIDO DEL AYUNTAMIENTODE LOS REALEJOS, 2024</w:t>
            </w:r>
          </w:p>
        </w:tc>
      </w:tr>
      <w:tr w:rsidR="004A288F" w:rsidRPr="004A288F" w14:paraId="216D495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CD04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lastRenderedPageBreak/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0E4F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D04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1.604,00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1CF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78673975Z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170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BETHENCOURT HERNANDEZ ELIAS GERVASIO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A6A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DEMANDA EN TAXIS ACCESIBLES DE USO COMPARTIDO DEL AYUNTAMIENTODE LOS REALEJOS, 2024</w:t>
            </w:r>
          </w:p>
        </w:tc>
      </w:tr>
      <w:tr w:rsidR="004A288F" w:rsidRPr="004A288F" w14:paraId="5ACBC5E9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1499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A1FC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DCCE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1.283,20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A2CD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43854986N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B75C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ALVAREZ RODRIGUEZ JUAN DANIEL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3A7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DEMANDA EN TAXIS ACCESIBLES DE USO COMPARTIDO DEL AYUNTAMIENTODE LOS REALEJOS, 2024</w:t>
            </w:r>
          </w:p>
        </w:tc>
      </w:tr>
      <w:tr w:rsidR="004A288F" w:rsidRPr="004A288F" w14:paraId="12105BA5" w14:textId="77777777" w:rsidTr="001F1DF6">
        <w:trPr>
          <w:trHeight w:val="255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52B6" w14:textId="77777777" w:rsidR="001F1DF6" w:rsidRPr="004A288F" w:rsidRDefault="001F1DF6" w:rsidP="001F1DF6">
            <w:pPr>
              <w:jc w:val="right"/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20/12/2024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EC81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2024 TRS 4412 47901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E947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 xml:space="preserve">        1.283,20 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2F85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43364864C</w:t>
            </w:r>
          </w:p>
        </w:tc>
        <w:tc>
          <w:tcPr>
            <w:tcW w:w="17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DC48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GONZALEZ CARMENATIS DAMIAN</w:t>
            </w:r>
          </w:p>
        </w:tc>
        <w:tc>
          <w:tcPr>
            <w:tcW w:w="22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67D43" w14:textId="77777777" w:rsidR="001F1DF6" w:rsidRPr="004A288F" w:rsidRDefault="001F1DF6" w:rsidP="001F1DF6">
            <w:pPr>
              <w:rPr>
                <w:rFonts w:ascii="Calibri Light" w:hAnsi="Calibri Light" w:cs="Calibri Light"/>
                <w:sz w:val="10"/>
                <w:szCs w:val="10"/>
              </w:rPr>
            </w:pPr>
            <w:r w:rsidRPr="004A288F">
              <w:rPr>
                <w:rFonts w:ascii="Calibri Light" w:hAnsi="Calibri Light" w:cs="Calibri Light"/>
                <w:sz w:val="10"/>
                <w:szCs w:val="10"/>
              </w:rPr>
              <w:t>SERVICIO DE TRANSPORTE A DEMANDA EN TAXIS ACCESIBLES DE USO COMPARTIDO DEL AYUNTAMIENTODE LOS REALEJOS, 2024</w:t>
            </w:r>
          </w:p>
        </w:tc>
      </w:tr>
    </w:tbl>
    <w:p w14:paraId="44B5B803" w14:textId="77777777" w:rsidR="003B3CE5" w:rsidRPr="004A288F" w:rsidRDefault="003B3CE5" w:rsidP="003B3CE5">
      <w:pPr>
        <w:tabs>
          <w:tab w:val="left" w:pos="142"/>
          <w:tab w:val="left" w:pos="8820"/>
        </w:tabs>
        <w:ind w:right="-81"/>
        <w:jc w:val="both"/>
        <w:outlineLvl w:val="0"/>
        <w:rPr>
          <w:b/>
          <w:sz w:val="32"/>
        </w:rPr>
      </w:pPr>
    </w:p>
    <w:p w14:paraId="0A611CFD" w14:textId="77777777" w:rsidR="00A4484F" w:rsidRPr="004A288F" w:rsidRDefault="00A4484F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p w14:paraId="4AA1DDD7" w14:textId="77777777" w:rsidR="00A4484F" w:rsidRPr="004A288F" w:rsidRDefault="00A4484F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p w14:paraId="3EC86955" w14:textId="77777777" w:rsidR="00AB6289" w:rsidRPr="004A288F" w:rsidRDefault="00AB6289" w:rsidP="0097585A">
      <w:pPr>
        <w:tabs>
          <w:tab w:val="left" w:pos="142"/>
          <w:tab w:val="left" w:pos="8820"/>
        </w:tabs>
        <w:ind w:right="-81"/>
        <w:jc w:val="both"/>
        <w:outlineLvl w:val="0"/>
        <w:rPr>
          <w:rFonts w:ascii="Calibri" w:hAnsi="Calibri" w:cs="Calibri"/>
          <w:noProof/>
          <w:sz w:val="22"/>
        </w:rPr>
      </w:pPr>
    </w:p>
    <w:sectPr w:rsidR="00AB6289" w:rsidRPr="004A288F" w:rsidSect="004A288F">
      <w:headerReference w:type="even" r:id="rId7"/>
      <w:headerReference w:type="default" r:id="rId8"/>
      <w:footerReference w:type="even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8C6A1" w14:textId="77777777" w:rsidR="00973F19" w:rsidRDefault="00973F19">
      <w:r>
        <w:separator/>
      </w:r>
    </w:p>
  </w:endnote>
  <w:endnote w:type="continuationSeparator" w:id="0">
    <w:p w14:paraId="12F4E2F1" w14:textId="77777777" w:rsidR="00973F19" w:rsidRDefault="0097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NewsGot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omn PS">
    <w:charset w:val="00"/>
    <w:family w:val="roman"/>
    <w:pitch w:val="variable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TTE2AD72F8t00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304D" w14:textId="77777777" w:rsidR="00D71B12" w:rsidRDefault="00D71B12" w:rsidP="00612EA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D39E832" w14:textId="77777777" w:rsidR="00D71B12" w:rsidRDefault="00D71B12" w:rsidP="00612EAE">
    <w:pPr>
      <w:pStyle w:val="Piedepgina"/>
      <w:ind w:right="360"/>
    </w:pPr>
  </w:p>
  <w:p w14:paraId="518D810F" w14:textId="77777777" w:rsidR="00D71B12" w:rsidRDefault="00D71B12"/>
  <w:p w14:paraId="3C9CED72" w14:textId="77777777" w:rsidR="00D71B12" w:rsidRDefault="00D71B12"/>
  <w:p w14:paraId="6B4E15D0" w14:textId="77777777" w:rsidR="00D71B12" w:rsidRDefault="00D71B12"/>
  <w:p w14:paraId="2DA7BFE1" w14:textId="77777777" w:rsidR="00D71B12" w:rsidRDefault="00D71B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84E5" w14:textId="77777777" w:rsidR="00973F19" w:rsidRDefault="00973F19">
      <w:r>
        <w:separator/>
      </w:r>
    </w:p>
  </w:footnote>
  <w:footnote w:type="continuationSeparator" w:id="0">
    <w:p w14:paraId="1F4ABED8" w14:textId="77777777" w:rsidR="00973F19" w:rsidRDefault="0097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181B" w14:textId="77777777" w:rsidR="00D71B12" w:rsidRDefault="00D71B12">
    <w:pPr>
      <w:pStyle w:val="Encabezado"/>
    </w:pPr>
  </w:p>
  <w:p w14:paraId="59FB8E49" w14:textId="77777777" w:rsidR="00D71B12" w:rsidRDefault="00D71B12"/>
  <w:p w14:paraId="228E757E" w14:textId="77777777" w:rsidR="00D71B12" w:rsidRDefault="00D71B12"/>
  <w:p w14:paraId="4E3E16A0" w14:textId="77777777" w:rsidR="00D71B12" w:rsidRDefault="00D71B12"/>
  <w:p w14:paraId="3EF6C647" w14:textId="77777777" w:rsidR="00D71B12" w:rsidRDefault="00D71B1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20745" w14:textId="68801A31" w:rsidR="004A288F" w:rsidRDefault="004A288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79ADD6" wp14:editId="18E40EE6">
          <wp:simplePos x="0" y="0"/>
          <wp:positionH relativeFrom="margin">
            <wp:align>left</wp:align>
          </wp:positionH>
          <wp:positionV relativeFrom="paragraph">
            <wp:posOffset>-323850</wp:posOffset>
          </wp:positionV>
          <wp:extent cx="1933575" cy="676275"/>
          <wp:effectExtent l="0" t="0" r="9525" b="9525"/>
          <wp:wrapTopAndBottom/>
          <wp:docPr id="1464589804" name="Imagen 8" descr="C:\Users\78614000T\Desktop\IMAG.-CORP.-HORIZ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3575" cy="6762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EEC3F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D6340C4C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702A9CF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000004"/>
    <w:multiLevelType w:val="multilevel"/>
    <w:tmpl w:val="95FEE02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5"/>
    <w:multiLevelType w:val="multilevel"/>
    <w:tmpl w:val="00000005"/>
    <w:name w:val="WWNum7"/>
    <w:lvl w:ilvl="0">
      <w:start w:val="1"/>
      <w:numFmt w:val="bullet"/>
      <w:lvlText w:val="-"/>
      <w:lvlJc w:val="left"/>
      <w:pPr>
        <w:tabs>
          <w:tab w:val="num" w:pos="0"/>
        </w:tabs>
        <w:ind w:left="178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5" w:hanging="360"/>
      </w:pPr>
      <w:rPr>
        <w:rFonts w:ascii="Wingdings" w:hAnsi="Wingdings"/>
      </w:rPr>
    </w:lvl>
  </w:abstractNum>
  <w:abstractNum w:abstractNumId="8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9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1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 w15:restartNumberingAfterBreak="0">
    <w:nsid w:val="00000009"/>
    <w:multiLevelType w:val="singleLevel"/>
    <w:tmpl w:val="00000009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1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E"/>
    <w:multiLevelType w:val="multilevel"/>
    <w:tmpl w:val="0000000E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502" w:firstLine="142"/>
      </w:pPr>
      <w:rPr>
        <w:color w:val="0000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firstLine="1222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firstLine="2122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firstLine="2662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firstLine="3382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firstLine="4282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firstLine="4822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firstLine="5542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firstLine="6442"/>
      </w:pPr>
      <w:rPr>
        <w:position w:val="0"/>
        <w:sz w:val="24"/>
        <w:vertAlign w:val="baseline"/>
      </w:rPr>
    </w:lvl>
  </w:abstractNum>
  <w:abstractNum w:abstractNumId="16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lang w:val="es-ES_tradn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lang w:val="es-ES_tradnl"/>
      </w:r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219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2191A38"/>
    <w:multiLevelType w:val="hybridMultilevel"/>
    <w:tmpl w:val="226878BC"/>
    <w:lvl w:ilvl="0" w:tplc="7326E45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94C7058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54A23DFC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69A74A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57B2E25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976A36A8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7425A62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E320E12E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67FA7CA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03E76644"/>
    <w:multiLevelType w:val="multilevel"/>
    <w:tmpl w:val="2054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046B29B9"/>
    <w:multiLevelType w:val="hybridMultilevel"/>
    <w:tmpl w:val="ACDE65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A2320AA"/>
    <w:multiLevelType w:val="multilevel"/>
    <w:tmpl w:val="00000006"/>
    <w:styleLink w:val="Listaactual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4" w15:restartNumberingAfterBreak="0">
    <w:nsid w:val="0C64131A"/>
    <w:multiLevelType w:val="hybridMultilevel"/>
    <w:tmpl w:val="FA04FE86"/>
    <w:lvl w:ilvl="0" w:tplc="B93CBA7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hAnsi="Verdana" w:hint="default"/>
      </w:rPr>
    </w:lvl>
    <w:lvl w:ilvl="1" w:tplc="E7DA2700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DCAB996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63260AE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84893B6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590231FE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4D263EFA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A26B84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B6C228A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0D8023DE"/>
    <w:multiLevelType w:val="hybridMultilevel"/>
    <w:tmpl w:val="960CDA42"/>
    <w:lvl w:ilvl="0" w:tplc="47E6CF4E">
      <w:start w:val="8"/>
      <w:numFmt w:val="bullet"/>
      <w:lvlText w:val="-"/>
      <w:lvlJc w:val="left"/>
      <w:pPr>
        <w:ind w:left="1065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0E8127AD"/>
    <w:multiLevelType w:val="hybridMultilevel"/>
    <w:tmpl w:val="FDA67684"/>
    <w:name w:val="WW8Num652223"/>
    <w:lvl w:ilvl="0" w:tplc="3C9201E6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  <w:b/>
        <w:i w:val="0"/>
        <w:color w:val="auto"/>
        <w:sz w:val="22"/>
        <w:szCs w:val="22"/>
        <w:u w:val="none"/>
      </w:rPr>
    </w:lvl>
    <w:lvl w:ilvl="1" w:tplc="3B6E52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644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223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2A68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AA92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CE3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CA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D850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29E797D"/>
    <w:multiLevelType w:val="hybridMultilevel"/>
    <w:tmpl w:val="F36E5D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403717A"/>
    <w:multiLevelType w:val="hybridMultilevel"/>
    <w:tmpl w:val="44700CCC"/>
    <w:name w:val="WW8Num5"/>
    <w:lvl w:ilvl="0" w:tplc="7778B656">
      <w:start w:val="1"/>
      <w:numFmt w:val="bullet"/>
      <w:lvlText w:val="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7602B4EE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7F0EB20A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DE449952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60340A90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9920CD42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1A78F002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1E06199E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1B84F57C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9" w15:restartNumberingAfterBreak="0">
    <w:nsid w:val="17B53831"/>
    <w:multiLevelType w:val="hybridMultilevel"/>
    <w:tmpl w:val="FF36716A"/>
    <w:name w:val="WW8Num63"/>
    <w:lvl w:ilvl="0" w:tplc="C812D53C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DF204DE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E5CC805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D8CE12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39B680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A68612F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AFF01EC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DA02331A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EFCCE6FA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30" w15:restartNumberingAfterBreak="0">
    <w:nsid w:val="18C56A72"/>
    <w:multiLevelType w:val="hybridMultilevel"/>
    <w:tmpl w:val="60B8CC82"/>
    <w:name w:val="WW8Num6522222223222323222244332422322"/>
    <w:lvl w:ilvl="0" w:tplc="F6C8E6D6">
      <w:start w:val="1"/>
      <w:numFmt w:val="ordinal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Arial" w:hint="default"/>
        <w:b/>
        <w:i w:val="0"/>
        <w:color w:val="auto"/>
        <w:sz w:val="22"/>
        <w:u w:val="none"/>
      </w:rPr>
    </w:lvl>
    <w:lvl w:ilvl="1" w:tplc="4D76003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olor w:val="auto"/>
        <w:sz w:val="22"/>
        <w:u w:val="none"/>
      </w:rPr>
    </w:lvl>
    <w:lvl w:ilvl="2" w:tplc="446682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2443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6E4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BDCB0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56CE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C16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798AA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1DE76F37"/>
    <w:multiLevelType w:val="hybridMultilevel"/>
    <w:tmpl w:val="BFBC1804"/>
    <w:name w:val="WW8Num112"/>
    <w:lvl w:ilvl="0" w:tplc="542A4A72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6DBC1D4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CA4EA5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81F057A0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EFDC80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4C584D5C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45BA66A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284EA556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5294911E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201C098F"/>
    <w:multiLevelType w:val="hybridMultilevel"/>
    <w:tmpl w:val="C6F89CEA"/>
    <w:name w:val="WW8Num4235"/>
    <w:lvl w:ilvl="0" w:tplc="527E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A641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48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6B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E6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F461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30B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5419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5CE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09A6FFB"/>
    <w:multiLevelType w:val="multilevel"/>
    <w:tmpl w:val="00000004"/>
    <w:styleLink w:val="-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2EBE69C1"/>
    <w:multiLevelType w:val="multilevel"/>
    <w:tmpl w:val="9A96FCC0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  <w:rPr>
        <w:rFonts w:cs="Times New Roman"/>
      </w:rPr>
    </w:lvl>
  </w:abstractNum>
  <w:abstractNum w:abstractNumId="35" w15:restartNumberingAfterBreak="0">
    <w:nsid w:val="2F0F0750"/>
    <w:multiLevelType w:val="hybridMultilevel"/>
    <w:tmpl w:val="E8BC03AA"/>
    <w:name w:val="WW8Num423"/>
    <w:lvl w:ilvl="0" w:tplc="5FE40264">
      <w:start w:val="1"/>
      <w:numFmt w:val="lowerLetter"/>
      <w:lvlText w:val="%1)"/>
      <w:lvlJc w:val="left"/>
      <w:pPr>
        <w:ind w:left="1458" w:hanging="360"/>
      </w:pPr>
      <w:rPr>
        <w:rFonts w:hint="default"/>
      </w:rPr>
    </w:lvl>
    <w:lvl w:ilvl="1" w:tplc="096A91C6" w:tentative="1">
      <w:start w:val="1"/>
      <w:numFmt w:val="lowerLetter"/>
      <w:lvlText w:val="%2."/>
      <w:lvlJc w:val="left"/>
      <w:pPr>
        <w:ind w:left="2178" w:hanging="360"/>
      </w:pPr>
    </w:lvl>
    <w:lvl w:ilvl="2" w:tplc="01DA763A" w:tentative="1">
      <w:start w:val="1"/>
      <w:numFmt w:val="lowerRoman"/>
      <w:lvlText w:val="%3."/>
      <w:lvlJc w:val="right"/>
      <w:pPr>
        <w:ind w:left="2898" w:hanging="180"/>
      </w:pPr>
    </w:lvl>
    <w:lvl w:ilvl="3" w:tplc="01580E8A" w:tentative="1">
      <w:start w:val="1"/>
      <w:numFmt w:val="decimal"/>
      <w:lvlText w:val="%4."/>
      <w:lvlJc w:val="left"/>
      <w:pPr>
        <w:ind w:left="3618" w:hanging="360"/>
      </w:pPr>
    </w:lvl>
    <w:lvl w:ilvl="4" w:tplc="27CE510A" w:tentative="1">
      <w:start w:val="1"/>
      <w:numFmt w:val="lowerLetter"/>
      <w:lvlText w:val="%5."/>
      <w:lvlJc w:val="left"/>
      <w:pPr>
        <w:ind w:left="4338" w:hanging="360"/>
      </w:pPr>
    </w:lvl>
    <w:lvl w:ilvl="5" w:tplc="691CBE40" w:tentative="1">
      <w:start w:val="1"/>
      <w:numFmt w:val="lowerRoman"/>
      <w:lvlText w:val="%6."/>
      <w:lvlJc w:val="right"/>
      <w:pPr>
        <w:ind w:left="5058" w:hanging="180"/>
      </w:pPr>
    </w:lvl>
    <w:lvl w:ilvl="6" w:tplc="1AE8A9D4" w:tentative="1">
      <w:start w:val="1"/>
      <w:numFmt w:val="decimal"/>
      <w:lvlText w:val="%7."/>
      <w:lvlJc w:val="left"/>
      <w:pPr>
        <w:ind w:left="5778" w:hanging="360"/>
      </w:pPr>
    </w:lvl>
    <w:lvl w:ilvl="7" w:tplc="C2107C0C" w:tentative="1">
      <w:start w:val="1"/>
      <w:numFmt w:val="lowerLetter"/>
      <w:lvlText w:val="%8."/>
      <w:lvlJc w:val="left"/>
      <w:pPr>
        <w:ind w:left="6498" w:hanging="360"/>
      </w:pPr>
    </w:lvl>
    <w:lvl w:ilvl="8" w:tplc="35BE1026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6" w15:restartNumberingAfterBreak="0">
    <w:nsid w:val="31ED09ED"/>
    <w:multiLevelType w:val="hybridMultilevel"/>
    <w:tmpl w:val="00E47A0C"/>
    <w:name w:val="WW8Num6522222223222323222244332422422"/>
    <w:lvl w:ilvl="0" w:tplc="7F7C2BDC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E228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442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76AD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3567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46B4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70D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EC9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0A8F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8E86CB1"/>
    <w:multiLevelType w:val="hybridMultilevel"/>
    <w:tmpl w:val="26C83344"/>
    <w:lvl w:ilvl="0" w:tplc="F59CF460">
      <w:start w:val="1"/>
      <w:numFmt w:val="decimal"/>
      <w:pStyle w:val="Puntos"/>
      <w:lvlText w:val="%1."/>
      <w:lvlJc w:val="left"/>
      <w:pPr>
        <w:tabs>
          <w:tab w:val="num" w:pos="720"/>
        </w:tabs>
        <w:ind w:left="720" w:hanging="360"/>
      </w:pPr>
    </w:lvl>
    <w:lvl w:ilvl="1" w:tplc="9B8821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209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068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D8A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926F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4D1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20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188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583DF4"/>
    <w:multiLevelType w:val="hybridMultilevel"/>
    <w:tmpl w:val="0400AF50"/>
    <w:name w:val="WW8Num652222222322232322224433242242"/>
    <w:lvl w:ilvl="0" w:tplc="20469A4E">
      <w:start w:val="1"/>
      <w:numFmt w:val="upperRoman"/>
      <w:lvlText w:val="%1."/>
      <w:lvlJc w:val="left"/>
      <w:pPr>
        <w:tabs>
          <w:tab w:val="num" w:pos="779"/>
        </w:tabs>
        <w:ind w:left="1260" w:hanging="360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1" w:tplc="352EA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A26B1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BAA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23C1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AA9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3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AA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0EE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43025320"/>
    <w:multiLevelType w:val="multilevel"/>
    <w:tmpl w:val="4920B2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 w15:restartNumberingAfterBreak="0">
    <w:nsid w:val="474324B2"/>
    <w:multiLevelType w:val="hybridMultilevel"/>
    <w:tmpl w:val="D172B15C"/>
    <w:name w:val="WW8Num112222"/>
    <w:lvl w:ilvl="0" w:tplc="5274883C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DF4CEE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DBFE2914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55E23EE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D9565E06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EF42698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174C42D2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BF8011C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B365DEC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1" w15:restartNumberingAfterBreak="0">
    <w:nsid w:val="48203BD9"/>
    <w:multiLevelType w:val="hybridMultilevel"/>
    <w:tmpl w:val="83E68A1E"/>
    <w:name w:val="WW8Num65222222232223232222443324224"/>
    <w:lvl w:ilvl="0" w:tplc="B50289C2">
      <w:start w:val="9"/>
      <w:numFmt w:val="decimal"/>
      <w:lvlText w:val="%1."/>
      <w:lvlJc w:val="left"/>
      <w:pPr>
        <w:tabs>
          <w:tab w:val="num" w:pos="779"/>
        </w:tabs>
        <w:ind w:left="1260" w:hanging="360"/>
      </w:pPr>
      <w:rPr>
        <w:rFonts w:cs="Times New Roman" w:hint="default"/>
        <w:b/>
        <w:color w:val="auto"/>
        <w:u w:val="none"/>
      </w:rPr>
    </w:lvl>
    <w:lvl w:ilvl="1" w:tplc="76B6B9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004A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60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5741D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A2698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2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F4BE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5CB4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8867509"/>
    <w:multiLevelType w:val="multilevel"/>
    <w:tmpl w:val="B1662312"/>
    <w:lvl w:ilvl="0">
      <w:numFmt w:val="bullet"/>
      <w:lvlText w:val="-"/>
      <w:lvlJc w:val="left"/>
      <w:pPr>
        <w:tabs>
          <w:tab w:val="num" w:pos="1263"/>
        </w:tabs>
        <w:ind w:left="1263" w:hanging="73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4A560DF6"/>
    <w:multiLevelType w:val="hybridMultilevel"/>
    <w:tmpl w:val="B5040F5C"/>
    <w:name w:val="WW8Num42"/>
    <w:lvl w:ilvl="0" w:tplc="F8B0FC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B4837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3CA5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1862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69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340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22B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28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9034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3F76B86"/>
    <w:multiLevelType w:val="hybridMultilevel"/>
    <w:tmpl w:val="91B2C408"/>
    <w:name w:val="WW8Num1122"/>
    <w:lvl w:ilvl="0" w:tplc="E0F0DD16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57CC9D4A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866204DA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60EC9B0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90BAB31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639A896E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ECE4A27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D78CE4A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91F6EDE2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5" w15:restartNumberingAfterBreak="0">
    <w:nsid w:val="58B42975"/>
    <w:multiLevelType w:val="hybridMultilevel"/>
    <w:tmpl w:val="470E3396"/>
    <w:name w:val="WW8Num9"/>
    <w:lvl w:ilvl="0" w:tplc="D1AC741C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color w:val="auto"/>
        <w:sz w:val="22"/>
        <w:szCs w:val="24"/>
      </w:rPr>
    </w:lvl>
    <w:lvl w:ilvl="1" w:tplc="FA9E02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214D15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CAE9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9CFD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E9E11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19215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5675E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92F4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5AB64A2B"/>
    <w:multiLevelType w:val="hybridMultilevel"/>
    <w:tmpl w:val="86C0ECF2"/>
    <w:name w:val="WW8Num3116332324332"/>
    <w:lvl w:ilvl="0" w:tplc="00A2A5F2">
      <w:start w:val="1"/>
      <w:numFmt w:val="ordinalText"/>
      <w:lvlText w:val="%1."/>
      <w:lvlJc w:val="left"/>
      <w:pPr>
        <w:tabs>
          <w:tab w:val="num" w:pos="1499"/>
        </w:tabs>
        <w:ind w:left="1980" w:hanging="360"/>
      </w:pPr>
      <w:rPr>
        <w:rFonts w:ascii="Arial" w:hAnsi="Arial" w:cs="Times New Roman" w:hint="default"/>
        <w:b/>
        <w:i w:val="0"/>
        <w:caps/>
        <w:color w:val="auto"/>
        <w:sz w:val="22"/>
        <w:u w:val="thick"/>
      </w:rPr>
    </w:lvl>
    <w:lvl w:ilvl="1" w:tplc="D41E2852">
      <w:start w:val="1"/>
      <w:numFmt w:val="decimal"/>
      <w:lvlText w:val="%2."/>
      <w:lvlJc w:val="left"/>
      <w:pPr>
        <w:tabs>
          <w:tab w:val="num" w:pos="1499"/>
        </w:tabs>
        <w:ind w:left="1980" w:hanging="360"/>
      </w:pPr>
      <w:rPr>
        <w:rFonts w:cs="Times New Roman" w:hint="default"/>
        <w:b/>
        <w:i w:val="0"/>
        <w:caps/>
        <w:color w:val="auto"/>
        <w:sz w:val="22"/>
        <w:u w:val="none"/>
      </w:rPr>
    </w:lvl>
    <w:lvl w:ilvl="2" w:tplc="2C5295AC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4AFACCD8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EEDC282E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D500E7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841CC45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ED8CBE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B58E9AC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47" w15:restartNumberingAfterBreak="0">
    <w:nsid w:val="609571AE"/>
    <w:multiLevelType w:val="hybridMultilevel"/>
    <w:tmpl w:val="D2B60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EB3CF2"/>
    <w:multiLevelType w:val="hybridMultilevel"/>
    <w:tmpl w:val="8A30B4B6"/>
    <w:name w:val="WW8Num42352"/>
    <w:lvl w:ilvl="0" w:tplc="B23064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A0CCC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5CA7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FE4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87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A656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7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CE9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E1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2BD495E"/>
    <w:multiLevelType w:val="multilevel"/>
    <w:tmpl w:val="E07482A2"/>
    <w:name w:val="WWNum42"/>
    <w:lvl w:ilvl="0">
      <w:start w:val="1"/>
      <w:numFmt w:val="lowerLetter"/>
      <w:lvlText w:val="%1)"/>
      <w:lvlJc w:val="left"/>
      <w:pPr>
        <w:tabs>
          <w:tab w:val="num" w:pos="0"/>
        </w:tabs>
        <w:ind w:left="1980" w:firstLine="1620"/>
      </w:pPr>
      <w:rPr>
        <w:position w:val="0"/>
        <w:sz w:val="24"/>
        <w:szCs w:val="2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00" w:firstLine="2340"/>
      </w:pPr>
      <w:rPr>
        <w:position w:val="0"/>
        <w:sz w:val="24"/>
        <w:vertAlign w:val="baseli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420" w:firstLine="3240"/>
      </w:pPr>
      <w:rPr>
        <w:position w:val="0"/>
        <w:sz w:val="24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140" w:firstLine="3780"/>
      </w:pPr>
      <w:rPr>
        <w:position w:val="0"/>
        <w:sz w:val="24"/>
        <w:vertAlign w:val="baseli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860" w:firstLine="4500"/>
      </w:pPr>
      <w:rPr>
        <w:position w:val="0"/>
        <w:sz w:val="24"/>
        <w:vertAlign w:val="baseli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580" w:firstLine="5400"/>
      </w:pPr>
      <w:rPr>
        <w:position w:val="0"/>
        <w:sz w:val="24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300" w:firstLine="5940"/>
      </w:pPr>
      <w:rPr>
        <w:position w:val="0"/>
        <w:sz w:val="24"/>
        <w:vertAlign w:val="baseli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020" w:firstLine="6660"/>
      </w:pPr>
      <w:rPr>
        <w:position w:val="0"/>
        <w:sz w:val="24"/>
        <w:vertAlign w:val="baseli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740" w:firstLine="7560"/>
      </w:pPr>
      <w:rPr>
        <w:position w:val="0"/>
        <w:sz w:val="24"/>
        <w:vertAlign w:val="baseline"/>
      </w:rPr>
    </w:lvl>
  </w:abstractNum>
  <w:abstractNum w:abstractNumId="50" w15:restartNumberingAfterBreak="0">
    <w:nsid w:val="64280ED9"/>
    <w:multiLevelType w:val="hybridMultilevel"/>
    <w:tmpl w:val="B2D66B90"/>
    <w:name w:val="WW8Num4234"/>
    <w:lvl w:ilvl="0" w:tplc="D91C8536">
      <w:start w:val="1"/>
      <w:numFmt w:val="decimal"/>
      <w:lvlText w:val="%1)"/>
      <w:lvlJc w:val="left"/>
      <w:pPr>
        <w:tabs>
          <w:tab w:val="num" w:pos="2145"/>
        </w:tabs>
        <w:ind w:left="2145" w:hanging="360"/>
      </w:pPr>
    </w:lvl>
    <w:lvl w:ilvl="1" w:tplc="E6DAF780" w:tentative="1">
      <w:start w:val="1"/>
      <w:numFmt w:val="lowerLetter"/>
      <w:lvlText w:val="%2."/>
      <w:lvlJc w:val="left"/>
      <w:pPr>
        <w:tabs>
          <w:tab w:val="num" w:pos="2865"/>
        </w:tabs>
        <w:ind w:left="2865" w:hanging="360"/>
      </w:pPr>
    </w:lvl>
    <w:lvl w:ilvl="2" w:tplc="A0CA14A4" w:tentative="1">
      <w:start w:val="1"/>
      <w:numFmt w:val="lowerRoman"/>
      <w:lvlText w:val="%3."/>
      <w:lvlJc w:val="right"/>
      <w:pPr>
        <w:tabs>
          <w:tab w:val="num" w:pos="3585"/>
        </w:tabs>
        <w:ind w:left="3585" w:hanging="180"/>
      </w:pPr>
    </w:lvl>
    <w:lvl w:ilvl="3" w:tplc="4D4841E2" w:tentative="1">
      <w:start w:val="1"/>
      <w:numFmt w:val="decimal"/>
      <w:lvlText w:val="%4."/>
      <w:lvlJc w:val="left"/>
      <w:pPr>
        <w:tabs>
          <w:tab w:val="num" w:pos="4305"/>
        </w:tabs>
        <w:ind w:left="4305" w:hanging="360"/>
      </w:pPr>
    </w:lvl>
    <w:lvl w:ilvl="4" w:tplc="ECBEEB4E" w:tentative="1">
      <w:start w:val="1"/>
      <w:numFmt w:val="lowerLetter"/>
      <w:lvlText w:val="%5."/>
      <w:lvlJc w:val="left"/>
      <w:pPr>
        <w:tabs>
          <w:tab w:val="num" w:pos="5025"/>
        </w:tabs>
        <w:ind w:left="5025" w:hanging="360"/>
      </w:pPr>
    </w:lvl>
    <w:lvl w:ilvl="5" w:tplc="CF102438" w:tentative="1">
      <w:start w:val="1"/>
      <w:numFmt w:val="lowerRoman"/>
      <w:lvlText w:val="%6."/>
      <w:lvlJc w:val="right"/>
      <w:pPr>
        <w:tabs>
          <w:tab w:val="num" w:pos="5745"/>
        </w:tabs>
        <w:ind w:left="5745" w:hanging="180"/>
      </w:pPr>
    </w:lvl>
    <w:lvl w:ilvl="6" w:tplc="FFCE35BA" w:tentative="1">
      <w:start w:val="1"/>
      <w:numFmt w:val="decimal"/>
      <w:lvlText w:val="%7."/>
      <w:lvlJc w:val="left"/>
      <w:pPr>
        <w:tabs>
          <w:tab w:val="num" w:pos="6465"/>
        </w:tabs>
        <w:ind w:left="6465" w:hanging="360"/>
      </w:pPr>
    </w:lvl>
    <w:lvl w:ilvl="7" w:tplc="9B2A48F0" w:tentative="1">
      <w:start w:val="1"/>
      <w:numFmt w:val="lowerLetter"/>
      <w:lvlText w:val="%8."/>
      <w:lvlJc w:val="left"/>
      <w:pPr>
        <w:tabs>
          <w:tab w:val="num" w:pos="7185"/>
        </w:tabs>
        <w:ind w:left="7185" w:hanging="360"/>
      </w:pPr>
    </w:lvl>
    <w:lvl w:ilvl="8" w:tplc="7018C1CC" w:tentative="1">
      <w:start w:val="1"/>
      <w:numFmt w:val="lowerRoman"/>
      <w:lvlText w:val="%9."/>
      <w:lvlJc w:val="right"/>
      <w:pPr>
        <w:tabs>
          <w:tab w:val="num" w:pos="7905"/>
        </w:tabs>
        <w:ind w:left="7905" w:hanging="180"/>
      </w:pPr>
    </w:lvl>
  </w:abstractNum>
  <w:abstractNum w:abstractNumId="51" w15:restartNumberingAfterBreak="0">
    <w:nsid w:val="65B10F33"/>
    <w:multiLevelType w:val="hybridMultilevel"/>
    <w:tmpl w:val="9216DA92"/>
    <w:name w:val="WW8Num42353"/>
    <w:lvl w:ilvl="0" w:tplc="707847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649F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8C3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0E1A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DA6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CA9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229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ECC8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E08D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2A2D04"/>
    <w:multiLevelType w:val="hybridMultilevel"/>
    <w:tmpl w:val="6854C552"/>
    <w:name w:val="WW8Num64"/>
    <w:lvl w:ilvl="0" w:tplc="5CF499BA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10F4E2D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24024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55EBB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DE267B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B36EF92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E688AFC4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7E2E2CEE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3B0E57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53" w15:restartNumberingAfterBreak="0">
    <w:nsid w:val="6A047128"/>
    <w:multiLevelType w:val="hybridMultilevel"/>
    <w:tmpl w:val="9A32FD28"/>
    <w:name w:val="WW8Num4232"/>
    <w:lvl w:ilvl="0" w:tplc="0422D2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2367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56B4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58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1C06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E2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B485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67C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86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719C43CC"/>
    <w:multiLevelType w:val="hybridMultilevel"/>
    <w:tmpl w:val="59E4FCF0"/>
    <w:lvl w:ilvl="0" w:tplc="24901832">
      <w:start w:val="9"/>
      <w:numFmt w:val="decimal"/>
      <w:lvlText w:val="%1.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2F6220E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66E3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0619CE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09A4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CAA9AC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FE41AA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00202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6ABA92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731656A2"/>
    <w:multiLevelType w:val="hybridMultilevel"/>
    <w:tmpl w:val="B03A252C"/>
    <w:name w:val="WW8Num11222"/>
    <w:lvl w:ilvl="0" w:tplc="AAFE7660">
      <w:start w:val="1"/>
      <w:numFmt w:val="bullet"/>
      <w:lvlText w:val="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A1A81AB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5C209446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E6447622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8832597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9E4AD72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95324BD4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805495C2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C57234F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6" w15:restartNumberingAfterBreak="0">
    <w:nsid w:val="783609C2"/>
    <w:multiLevelType w:val="hybridMultilevel"/>
    <w:tmpl w:val="351280E6"/>
    <w:lvl w:ilvl="0" w:tplc="7AD24262">
      <w:start w:val="1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7E5F3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2690CC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D482C2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7A0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22CF56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CE4EA0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88918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C4AFCE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C9F388D"/>
    <w:multiLevelType w:val="hybridMultilevel"/>
    <w:tmpl w:val="9416B658"/>
    <w:lvl w:ilvl="0" w:tplc="E4E4A4DC">
      <w:start w:val="19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42D098">
      <w:start w:val="1"/>
      <w:numFmt w:val="lowerLetter"/>
      <w:lvlText w:val="%2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C6B124">
      <w:start w:val="1"/>
      <w:numFmt w:val="lowerRoman"/>
      <w:lvlText w:val="%3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7C58DC">
      <w:start w:val="1"/>
      <w:numFmt w:val="decimal"/>
      <w:lvlText w:val="%4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F8A4C4">
      <w:start w:val="1"/>
      <w:numFmt w:val="lowerLetter"/>
      <w:lvlText w:val="%5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9C03D4">
      <w:start w:val="1"/>
      <w:numFmt w:val="lowerRoman"/>
      <w:lvlText w:val="%6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785272">
      <w:start w:val="1"/>
      <w:numFmt w:val="decimal"/>
      <w:lvlText w:val="%7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0FE">
      <w:start w:val="1"/>
      <w:numFmt w:val="lowerLetter"/>
      <w:lvlText w:val="%8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507FB8">
      <w:start w:val="1"/>
      <w:numFmt w:val="lowerRoman"/>
      <w:lvlText w:val="%9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F205206"/>
    <w:multiLevelType w:val="hybridMultilevel"/>
    <w:tmpl w:val="0AD859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F9E2043"/>
    <w:multiLevelType w:val="hybridMultilevel"/>
    <w:tmpl w:val="C58AE53A"/>
    <w:lvl w:ilvl="0" w:tplc="059A45EE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B6464B6">
      <w:start w:val="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Verdana" w:hAnsi="Verdana" w:hint="default"/>
      </w:rPr>
    </w:lvl>
    <w:lvl w:ilvl="2" w:tplc="291A0E5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7798661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C4CC10C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A2CAC56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894DD5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370259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47168A8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7F9E2044"/>
    <w:multiLevelType w:val="hybridMultilevel"/>
    <w:tmpl w:val="C7F6C0B2"/>
    <w:lvl w:ilvl="0" w:tplc="9070C14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1B92072C" w:tentative="1">
      <w:start w:val="1"/>
      <w:numFmt w:val="lowerLetter"/>
      <w:lvlText w:val="%2."/>
      <w:lvlJc w:val="left"/>
      <w:pPr>
        <w:ind w:left="1440" w:hanging="360"/>
      </w:pPr>
    </w:lvl>
    <w:lvl w:ilvl="2" w:tplc="9DC2B60E" w:tentative="1">
      <w:start w:val="1"/>
      <w:numFmt w:val="lowerRoman"/>
      <w:lvlText w:val="%3."/>
      <w:lvlJc w:val="right"/>
      <w:pPr>
        <w:ind w:left="2160" w:hanging="180"/>
      </w:pPr>
    </w:lvl>
    <w:lvl w:ilvl="3" w:tplc="CB7254AC" w:tentative="1">
      <w:start w:val="1"/>
      <w:numFmt w:val="decimal"/>
      <w:lvlText w:val="%4."/>
      <w:lvlJc w:val="left"/>
      <w:pPr>
        <w:ind w:left="2880" w:hanging="360"/>
      </w:pPr>
    </w:lvl>
    <w:lvl w:ilvl="4" w:tplc="C8667B86" w:tentative="1">
      <w:start w:val="1"/>
      <w:numFmt w:val="lowerLetter"/>
      <w:lvlText w:val="%5."/>
      <w:lvlJc w:val="left"/>
      <w:pPr>
        <w:ind w:left="3600" w:hanging="360"/>
      </w:pPr>
    </w:lvl>
    <w:lvl w:ilvl="5" w:tplc="58FC1400" w:tentative="1">
      <w:start w:val="1"/>
      <w:numFmt w:val="lowerRoman"/>
      <w:lvlText w:val="%6."/>
      <w:lvlJc w:val="right"/>
      <w:pPr>
        <w:ind w:left="4320" w:hanging="180"/>
      </w:pPr>
    </w:lvl>
    <w:lvl w:ilvl="6" w:tplc="9F645AE4" w:tentative="1">
      <w:start w:val="1"/>
      <w:numFmt w:val="decimal"/>
      <w:lvlText w:val="%7."/>
      <w:lvlJc w:val="left"/>
      <w:pPr>
        <w:ind w:left="5040" w:hanging="360"/>
      </w:pPr>
    </w:lvl>
    <w:lvl w:ilvl="7" w:tplc="3B92BBA4" w:tentative="1">
      <w:start w:val="1"/>
      <w:numFmt w:val="lowerLetter"/>
      <w:lvlText w:val="%8."/>
      <w:lvlJc w:val="left"/>
      <w:pPr>
        <w:ind w:left="5760" w:hanging="360"/>
      </w:pPr>
    </w:lvl>
    <w:lvl w:ilvl="8" w:tplc="FE3AAE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505830">
    <w:abstractNumId w:val="33"/>
  </w:num>
  <w:num w:numId="2" w16cid:durableId="289559340">
    <w:abstractNumId w:val="1"/>
  </w:num>
  <w:num w:numId="3" w16cid:durableId="495456832">
    <w:abstractNumId w:val="0"/>
  </w:num>
  <w:num w:numId="4" w16cid:durableId="512573800">
    <w:abstractNumId w:val="37"/>
  </w:num>
  <w:num w:numId="5" w16cid:durableId="575552376">
    <w:abstractNumId w:val="2"/>
  </w:num>
  <w:num w:numId="6" w16cid:durableId="746000881">
    <w:abstractNumId w:val="23"/>
  </w:num>
  <w:num w:numId="7" w16cid:durableId="1167207187">
    <w:abstractNumId w:val="4"/>
  </w:num>
  <w:num w:numId="8" w16cid:durableId="479544114">
    <w:abstractNumId w:val="3"/>
  </w:num>
  <w:num w:numId="9" w16cid:durableId="19533244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7013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2623803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459407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9955606">
    <w:abstractNumId w:val="42"/>
  </w:num>
  <w:num w:numId="14" w16cid:durableId="929242714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046637376">
    <w:abstractNumId w:val="20"/>
  </w:num>
  <w:num w:numId="16" w16cid:durableId="1207983534">
    <w:abstractNumId w:val="24"/>
  </w:num>
  <w:num w:numId="17" w16cid:durableId="737483293">
    <w:abstractNumId w:val="42"/>
  </w:num>
  <w:num w:numId="18" w16cid:durableId="278416239">
    <w:abstractNumId w:val="20"/>
  </w:num>
  <w:num w:numId="19" w16cid:durableId="835657637">
    <w:abstractNumId w:val="24"/>
  </w:num>
  <w:num w:numId="20" w16cid:durableId="636883690">
    <w:abstractNumId w:val="59"/>
  </w:num>
  <w:num w:numId="21" w16cid:durableId="2126774784">
    <w:abstractNumId w:val="21"/>
  </w:num>
  <w:num w:numId="22" w16cid:durableId="368454153">
    <w:abstractNumId w:val="45"/>
  </w:num>
  <w:num w:numId="23" w16cid:durableId="1129930071">
    <w:abstractNumId w:val="60"/>
  </w:num>
  <w:num w:numId="24" w16cid:durableId="1636718516">
    <w:abstractNumId w:val="54"/>
  </w:num>
  <w:num w:numId="25" w16cid:durableId="1051418316">
    <w:abstractNumId w:val="56"/>
  </w:num>
  <w:num w:numId="26" w16cid:durableId="1423330276">
    <w:abstractNumId w:val="57"/>
  </w:num>
  <w:num w:numId="27" w16cid:durableId="1620532325">
    <w:abstractNumId w:val="47"/>
  </w:num>
  <w:num w:numId="28" w16cid:durableId="1418166023">
    <w:abstractNumId w:val="22"/>
  </w:num>
  <w:num w:numId="29" w16cid:durableId="1359889828">
    <w:abstractNumId w:val="27"/>
  </w:num>
  <w:num w:numId="30" w16cid:durableId="855995770">
    <w:abstractNumId w:val="58"/>
  </w:num>
  <w:num w:numId="31" w16cid:durableId="574247790">
    <w:abstractNumId w:val="5"/>
    <w:lvlOverride w:ilvl="0">
      <w:startOverride w:val="1"/>
    </w:lvlOverride>
  </w:num>
  <w:num w:numId="32" w16cid:durableId="16317470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F00"/>
    <w:rsid w:val="000774CE"/>
    <w:rsid w:val="00093C79"/>
    <w:rsid w:val="00125D01"/>
    <w:rsid w:val="001736EE"/>
    <w:rsid w:val="00181E29"/>
    <w:rsid w:val="00182B4D"/>
    <w:rsid w:val="001F1DF6"/>
    <w:rsid w:val="0020519E"/>
    <w:rsid w:val="00235009"/>
    <w:rsid w:val="00241B4C"/>
    <w:rsid w:val="00266626"/>
    <w:rsid w:val="00286C83"/>
    <w:rsid w:val="00340125"/>
    <w:rsid w:val="00357851"/>
    <w:rsid w:val="003677CD"/>
    <w:rsid w:val="003B3CE5"/>
    <w:rsid w:val="003D26E6"/>
    <w:rsid w:val="004423AB"/>
    <w:rsid w:val="004470CB"/>
    <w:rsid w:val="00453492"/>
    <w:rsid w:val="004A288F"/>
    <w:rsid w:val="004C403E"/>
    <w:rsid w:val="005E5A2F"/>
    <w:rsid w:val="00612EAE"/>
    <w:rsid w:val="006F1DB9"/>
    <w:rsid w:val="00730DF5"/>
    <w:rsid w:val="007D0851"/>
    <w:rsid w:val="00875CA0"/>
    <w:rsid w:val="00940FF4"/>
    <w:rsid w:val="00973F19"/>
    <w:rsid w:val="0097585A"/>
    <w:rsid w:val="0098569B"/>
    <w:rsid w:val="009A7DDB"/>
    <w:rsid w:val="009B18B3"/>
    <w:rsid w:val="009E562A"/>
    <w:rsid w:val="00A3159C"/>
    <w:rsid w:val="00A4484F"/>
    <w:rsid w:val="00A53F00"/>
    <w:rsid w:val="00A53F1E"/>
    <w:rsid w:val="00A74837"/>
    <w:rsid w:val="00A82311"/>
    <w:rsid w:val="00AB6289"/>
    <w:rsid w:val="00B4007A"/>
    <w:rsid w:val="00B959A1"/>
    <w:rsid w:val="00C96C35"/>
    <w:rsid w:val="00CA2B15"/>
    <w:rsid w:val="00D71B12"/>
    <w:rsid w:val="00D97C65"/>
    <w:rsid w:val="00DC4378"/>
    <w:rsid w:val="00DC622D"/>
    <w:rsid w:val="00DF4AD4"/>
    <w:rsid w:val="00E10446"/>
    <w:rsid w:val="00E81EC9"/>
    <w:rsid w:val="00F10BDB"/>
    <w:rsid w:val="00F45962"/>
    <w:rsid w:val="00F938CA"/>
    <w:rsid w:val="00FA6EE8"/>
    <w:rsid w:val="00FA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9052A5"/>
  <w15:docId w15:val="{57420E5F-837D-433F-B710-8D8F8C1C6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1657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42B4"/>
    <w:pPr>
      <w:keepNext/>
      <w:outlineLvl w:val="0"/>
    </w:pPr>
    <w:rPr>
      <w:rFonts w:ascii="News Gothic MT" w:hAnsi="News Gothic MT"/>
      <w:szCs w:val="20"/>
    </w:rPr>
  </w:style>
  <w:style w:type="paragraph" w:styleId="Ttulo2">
    <w:name w:val="heading 2"/>
    <w:basedOn w:val="Normal"/>
    <w:next w:val="Normal"/>
    <w:link w:val="Ttulo2Car1"/>
    <w:qFormat/>
    <w:rsid w:val="001A1657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qFormat/>
    <w:rsid w:val="00CD42B4"/>
    <w:pPr>
      <w:keepNext/>
      <w:jc w:val="center"/>
      <w:outlineLvl w:val="2"/>
    </w:pPr>
    <w:rPr>
      <w:rFonts w:ascii="News Gothic MT" w:hAnsi="News Gothic MT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1A1657"/>
    <w:pPr>
      <w:keepNext/>
      <w:outlineLvl w:val="3"/>
    </w:pPr>
    <w:rPr>
      <w:rFonts w:ascii="Arial" w:hAnsi="Arial"/>
      <w:b/>
      <w:sz w:val="1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1A16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9724BE"/>
    <w:pPr>
      <w:keepNext/>
      <w:jc w:val="center"/>
      <w:outlineLvl w:val="5"/>
    </w:pPr>
    <w:rPr>
      <w:rFonts w:ascii="Arial" w:hAnsi="Arial"/>
      <w:b/>
      <w:szCs w:val="20"/>
    </w:rPr>
  </w:style>
  <w:style w:type="paragraph" w:styleId="Ttulo7">
    <w:name w:val="heading 7"/>
    <w:basedOn w:val="Normal"/>
    <w:next w:val="Normal"/>
    <w:qFormat/>
    <w:rsid w:val="009724BE"/>
    <w:pPr>
      <w:keepNext/>
      <w:keepLines/>
      <w:numPr>
        <w:ilvl w:val="6"/>
      </w:numPr>
      <w:overflowPunct w:val="0"/>
      <w:spacing w:before="200" w:after="240"/>
      <w:ind w:left="1296" w:hanging="1296"/>
      <w:jc w:val="both"/>
      <w:outlineLvl w:val="6"/>
    </w:pPr>
    <w:rPr>
      <w:rFonts w:ascii="Cambria" w:eastAsia="MS Minngs" w:hAnsi="Cambria" w:cs="Cambria"/>
      <w:i/>
      <w:iCs/>
      <w:color w:val="404040"/>
      <w:sz w:val="20"/>
      <w:szCs w:val="20"/>
      <w:lang w:val="en-US" w:eastAsia="ar-SA"/>
    </w:rPr>
  </w:style>
  <w:style w:type="paragraph" w:styleId="Ttulo8">
    <w:name w:val="heading 8"/>
    <w:basedOn w:val="Normal"/>
    <w:next w:val="Normal"/>
    <w:qFormat/>
    <w:rsid w:val="009724BE"/>
    <w:pPr>
      <w:keepNext/>
      <w:keepLines/>
      <w:numPr>
        <w:ilvl w:val="7"/>
      </w:numPr>
      <w:overflowPunct w:val="0"/>
      <w:spacing w:before="200" w:after="240"/>
      <w:ind w:left="1440" w:hanging="1440"/>
      <w:jc w:val="both"/>
      <w:outlineLvl w:val="7"/>
    </w:pPr>
    <w:rPr>
      <w:rFonts w:ascii="Cambria" w:eastAsia="MS Minngs" w:hAnsi="Cambria" w:cs="Cambria"/>
      <w:color w:val="404040"/>
      <w:sz w:val="20"/>
      <w:szCs w:val="20"/>
      <w:lang w:val="en-US" w:eastAsia="ar-SA"/>
    </w:rPr>
  </w:style>
  <w:style w:type="paragraph" w:styleId="Ttulo9">
    <w:name w:val="heading 9"/>
    <w:basedOn w:val="Normal"/>
    <w:next w:val="Normal"/>
    <w:link w:val="Ttulo9Car"/>
    <w:qFormat/>
    <w:rsid w:val="001A165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1">
    <w:name w:val="Título 2 Car1"/>
    <w:link w:val="Ttulo2"/>
    <w:rsid w:val="001A1657"/>
    <w:rPr>
      <w:rFonts w:ascii="Arial" w:hAnsi="Arial"/>
      <w:b/>
      <w:sz w:val="24"/>
      <w:szCs w:val="24"/>
      <w:lang w:val="es-ES" w:eastAsia="es-ES" w:bidi="ar-SA"/>
    </w:rPr>
  </w:style>
  <w:style w:type="character" w:customStyle="1" w:styleId="Ttulo4Car">
    <w:name w:val="Título 4 Car"/>
    <w:link w:val="Ttulo4"/>
    <w:rsid w:val="001A1657"/>
    <w:rPr>
      <w:rFonts w:ascii="Arial" w:hAnsi="Arial"/>
      <w:b/>
      <w:sz w:val="18"/>
      <w:lang w:val="es-ES_tradnl" w:eastAsia="es-ES" w:bidi="ar-SA"/>
    </w:rPr>
  </w:style>
  <w:style w:type="character" w:customStyle="1" w:styleId="Ttulo9Car">
    <w:name w:val="Título 9 Car"/>
    <w:link w:val="Ttulo9"/>
    <w:rsid w:val="001A1657"/>
    <w:rPr>
      <w:rFonts w:ascii="Arial" w:hAnsi="Arial" w:cs="Arial"/>
      <w:sz w:val="22"/>
      <w:szCs w:val="22"/>
      <w:lang w:val="es-ES" w:eastAsia="es-ES" w:bidi="ar-SA"/>
    </w:rPr>
  </w:style>
  <w:style w:type="paragraph" w:styleId="Textodebloque">
    <w:name w:val="Block Text"/>
    <w:basedOn w:val="Normal"/>
    <w:rsid w:val="001A1657"/>
    <w:pPr>
      <w:ind w:left="567" w:right="623" w:firstLine="708"/>
      <w:jc w:val="both"/>
    </w:pPr>
    <w:rPr>
      <w:szCs w:val="20"/>
    </w:rPr>
  </w:style>
  <w:style w:type="paragraph" w:customStyle="1" w:styleId="textocontrato">
    <w:name w:val="texto contrato"/>
    <w:basedOn w:val="Normal"/>
    <w:autoRedefine/>
    <w:rsid w:val="003A6B97"/>
    <w:pPr>
      <w:tabs>
        <w:tab w:val="left" w:pos="900"/>
      </w:tabs>
      <w:spacing w:before="240" w:after="240"/>
      <w:ind w:right="32" w:firstLine="708"/>
      <w:jc w:val="both"/>
    </w:pPr>
    <w:rPr>
      <w:rFonts w:ascii="Arial" w:hAnsi="Arial" w:cs="Arial"/>
      <w:sz w:val="22"/>
      <w:szCs w:val="22"/>
      <w:lang w:val="es-ES_tradnl"/>
    </w:rPr>
  </w:style>
  <w:style w:type="character" w:styleId="Fuerte">
    <w:name w:val="Strong"/>
    <w:qFormat/>
    <w:rsid w:val="001A1657"/>
    <w:rPr>
      <w:b/>
      <w:bCs/>
    </w:rPr>
  </w:style>
  <w:style w:type="paragraph" w:styleId="Sangradetextonormal">
    <w:name w:val="Body Text Indent"/>
    <w:basedOn w:val="Normal"/>
    <w:link w:val="SangradetextonormalCar"/>
    <w:rsid w:val="001A165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1A1657"/>
    <w:rPr>
      <w:sz w:val="24"/>
      <w:szCs w:val="24"/>
      <w:lang w:val="es-ES" w:eastAsia="es-ES" w:bidi="ar-SA"/>
    </w:rPr>
  </w:style>
  <w:style w:type="paragraph" w:styleId="HTMLconformatoprevio">
    <w:name w:val="HTML Preformatted"/>
    <w:basedOn w:val="Normal"/>
    <w:link w:val="HTMLconformatoprevioCar"/>
    <w:rsid w:val="001A16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rsid w:val="001A1657"/>
    <w:rPr>
      <w:rFonts w:ascii="Courier New" w:hAnsi="Courier New" w:cs="Courier New"/>
      <w:lang w:val="es-ES" w:eastAsia="es-ES" w:bidi="ar-SA"/>
    </w:rPr>
  </w:style>
  <w:style w:type="paragraph" w:styleId="Textodeglobo">
    <w:name w:val="Balloon Text"/>
    <w:basedOn w:val="Normal"/>
    <w:link w:val="TextodegloboCar"/>
    <w:semiHidden/>
    <w:unhideWhenUsed/>
    <w:rsid w:val="001A16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1A1657"/>
    <w:rPr>
      <w:rFonts w:ascii="Tahoma" w:hAnsi="Tahoma" w:cs="Tahoma"/>
      <w:sz w:val="16"/>
      <w:szCs w:val="16"/>
      <w:lang w:val="es-ES" w:eastAsia="es-ES" w:bidi="ar-SA"/>
    </w:rPr>
  </w:style>
  <w:style w:type="paragraph" w:styleId="Textoindependienteprimerasangra2">
    <w:name w:val="Body Text First Indent 2"/>
    <w:basedOn w:val="Sangradetextonormal"/>
    <w:link w:val="Textoindependienteprimerasangra2Car1"/>
    <w:rsid w:val="001A1657"/>
    <w:pPr>
      <w:ind w:firstLine="210"/>
    </w:pPr>
  </w:style>
  <w:style w:type="character" w:customStyle="1" w:styleId="Textoindependienteprimerasangra2Car1">
    <w:name w:val="Texto independiente primera sangría 2 Car1"/>
    <w:link w:val="Textoindependienteprimerasangra2"/>
    <w:semiHidden/>
    <w:locked/>
    <w:rsid w:val="001A1657"/>
    <w:rPr>
      <w:sz w:val="24"/>
      <w:szCs w:val="24"/>
      <w:lang w:val="es-ES" w:eastAsia="es-ES" w:bidi="ar-SA"/>
    </w:rPr>
  </w:style>
  <w:style w:type="table" w:customStyle="1" w:styleId="Tablaconcuadrcula1">
    <w:name w:val="Tabla con cuadrícula1"/>
    <w:basedOn w:val="Tablanormal"/>
    <w:next w:val="Tablaconcuadrcula"/>
    <w:rsid w:val="001A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1A165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primerasangra">
    <w:name w:val="Body Text First Indent"/>
    <w:basedOn w:val="Textoindependiente"/>
    <w:link w:val="TextoindependienteprimerasangraCar"/>
    <w:rsid w:val="001A1657"/>
    <w:pPr>
      <w:ind w:firstLine="210"/>
    </w:pPr>
  </w:style>
  <w:style w:type="paragraph" w:styleId="Textoindependiente">
    <w:name w:val="Body Text"/>
    <w:aliases w:val="Texto independiente Car C...,Texto independiente Car Car Car,Texto independiente Car Car Car Car"/>
    <w:basedOn w:val="Normal"/>
    <w:link w:val="TextoindependienteCar"/>
    <w:rsid w:val="001A1657"/>
    <w:pPr>
      <w:spacing w:after="120"/>
    </w:pPr>
  </w:style>
  <w:style w:type="character" w:customStyle="1" w:styleId="TextoindependienteprimerasangraCar">
    <w:name w:val="Texto independiente primera sangría Car"/>
    <w:link w:val="Textoindependienteprimerasangra"/>
    <w:semiHidden/>
    <w:locked/>
    <w:rsid w:val="001A1657"/>
    <w:rPr>
      <w:sz w:val="24"/>
      <w:szCs w:val="24"/>
      <w:lang w:val="es-ES" w:eastAsia="es-ES" w:bidi="ar-SA"/>
    </w:rPr>
  </w:style>
  <w:style w:type="paragraph" w:styleId="NormalWeb">
    <w:name w:val="Normal (Web)"/>
    <w:basedOn w:val="Normal"/>
    <w:rsid w:val="007A22F9"/>
    <w:pPr>
      <w:spacing w:before="100" w:beforeAutospacing="1" w:after="100" w:afterAutospacing="1"/>
    </w:pPr>
  </w:style>
  <w:style w:type="character" w:styleId="nfasis">
    <w:name w:val="Emphasis"/>
    <w:qFormat/>
    <w:rsid w:val="007A22F9"/>
    <w:rPr>
      <w:i/>
      <w:iCs/>
    </w:rPr>
  </w:style>
  <w:style w:type="paragraph" w:customStyle="1" w:styleId="DefinitionList">
    <w:name w:val="Definition List"/>
    <w:basedOn w:val="Normal"/>
    <w:next w:val="Normal"/>
    <w:rsid w:val="00F7181B"/>
    <w:pPr>
      <w:ind w:left="360"/>
    </w:pPr>
    <w:rPr>
      <w:snapToGrid w:val="0"/>
      <w:szCs w:val="20"/>
    </w:rPr>
  </w:style>
  <w:style w:type="paragraph" w:customStyle="1" w:styleId="Default">
    <w:name w:val="Default"/>
    <w:rsid w:val="004E46DC"/>
    <w:pPr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styleId="Hipervnculo">
    <w:name w:val="Hyperlink"/>
    <w:uiPriority w:val="99"/>
    <w:rsid w:val="0023470A"/>
    <w:rPr>
      <w:color w:val="0000FF"/>
      <w:u w:val="single"/>
    </w:rPr>
  </w:style>
  <w:style w:type="paragraph" w:customStyle="1" w:styleId="a">
    <w:name w:val="a"/>
    <w:basedOn w:val="Normal"/>
    <w:rsid w:val="0023470A"/>
    <w:pPr>
      <w:spacing w:before="100" w:beforeAutospacing="1" w:after="100" w:afterAutospacing="1"/>
    </w:pPr>
  </w:style>
  <w:style w:type="paragraph" w:styleId="Piedepgina">
    <w:name w:val="footer"/>
    <w:basedOn w:val="Normal"/>
    <w:rsid w:val="00ED7B1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7B18"/>
  </w:style>
  <w:style w:type="paragraph" w:customStyle="1" w:styleId="Lneadeasunto">
    <w:name w:val="Línea de asunto"/>
    <w:basedOn w:val="Normal"/>
    <w:rsid w:val="00783EF9"/>
    <w:pPr>
      <w:widowControl w:val="0"/>
      <w:suppressAutoHyphens/>
      <w:spacing w:after="200"/>
    </w:pPr>
    <w:rPr>
      <w:rFonts w:ascii="Cambria" w:eastAsia="Cambria" w:hAnsi="Cambria" w:cs="Cambria"/>
      <w:lang w:val="es-ES_tradnl" w:eastAsia="ar-SA"/>
    </w:rPr>
  </w:style>
  <w:style w:type="paragraph" w:styleId="Sangra2detindependiente">
    <w:name w:val="Body Text Indent 2"/>
    <w:basedOn w:val="Normal"/>
    <w:rsid w:val="00CD42B4"/>
    <w:pPr>
      <w:spacing w:after="120" w:line="480" w:lineRule="auto"/>
      <w:ind w:left="283"/>
    </w:pPr>
  </w:style>
  <w:style w:type="paragraph" w:styleId="Textoindependiente3">
    <w:name w:val="Body Text 3"/>
    <w:basedOn w:val="Normal"/>
    <w:rsid w:val="00CD42B4"/>
    <w:pPr>
      <w:spacing w:after="120"/>
    </w:pPr>
    <w:rPr>
      <w:sz w:val="16"/>
      <w:szCs w:val="16"/>
    </w:rPr>
  </w:style>
  <w:style w:type="character" w:styleId="CitaHTML">
    <w:name w:val="HTML Cite"/>
    <w:rsid w:val="00CD42B4"/>
    <w:rPr>
      <w:i w:val="0"/>
      <w:iCs w:val="0"/>
      <w:color w:val="0E774A"/>
    </w:rPr>
  </w:style>
  <w:style w:type="character" w:customStyle="1" w:styleId="af-doc-l-nav-esp">
    <w:name w:val="af-doc-l-nav-esp"/>
    <w:basedOn w:val="Fuentedeprrafopredeter"/>
    <w:rsid w:val="00CD42B4"/>
  </w:style>
  <w:style w:type="paragraph" w:styleId="Prrafodelista">
    <w:name w:val="List Paragraph"/>
    <w:basedOn w:val="Normal"/>
    <w:uiPriority w:val="34"/>
    <w:qFormat/>
    <w:rsid w:val="00CD42B4"/>
    <w:pPr>
      <w:ind w:left="708"/>
    </w:pPr>
  </w:style>
  <w:style w:type="character" w:customStyle="1" w:styleId="idlista1">
    <w:name w:val="idlista1"/>
    <w:rsid w:val="00CD42B4"/>
    <w:rPr>
      <w:color w:val="417FAB"/>
    </w:rPr>
  </w:style>
  <w:style w:type="paragraph" w:customStyle="1" w:styleId="Sangra3detindependiente1">
    <w:name w:val="Sangría 3 de t. independiente1"/>
    <w:basedOn w:val="Normal"/>
    <w:rsid w:val="00CD42B4"/>
    <w:pPr>
      <w:suppressAutoHyphens/>
      <w:ind w:left="851"/>
      <w:jc w:val="both"/>
    </w:pPr>
    <w:rPr>
      <w:rFonts w:ascii="NewsGotT" w:hAnsi="NewsGotT"/>
      <w:szCs w:val="20"/>
      <w:lang w:eastAsia="ar-SA"/>
    </w:rPr>
  </w:style>
  <w:style w:type="paragraph" w:styleId="Encabezado">
    <w:name w:val="header"/>
    <w:basedOn w:val="Normal"/>
    <w:link w:val="EncabezadoCar"/>
    <w:uiPriority w:val="99"/>
    <w:rsid w:val="00CD42B4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comentario">
    <w:name w:val="annotation text"/>
    <w:basedOn w:val="Normal"/>
    <w:link w:val="TextocomentarioCar"/>
    <w:semiHidden/>
    <w:rsid w:val="00CD42B4"/>
    <w:rPr>
      <w:sz w:val="20"/>
      <w:szCs w:val="20"/>
    </w:rPr>
  </w:style>
  <w:style w:type="character" w:customStyle="1" w:styleId="Cuerpodeltexto">
    <w:name w:val="Cuerpo del texto_"/>
    <w:link w:val="Cuerpodeltexto1"/>
    <w:locked/>
    <w:rsid w:val="00307808"/>
    <w:rPr>
      <w:rFonts w:ascii="Arial" w:hAnsi="Arial"/>
      <w:sz w:val="18"/>
      <w:szCs w:val="18"/>
      <w:shd w:val="clear" w:color="auto" w:fill="FFFFFF"/>
      <w:lang w:bidi="ar-SA"/>
    </w:rPr>
  </w:style>
  <w:style w:type="paragraph" w:customStyle="1" w:styleId="Cuerpodeltexto1">
    <w:name w:val="Cuerpo del texto1"/>
    <w:basedOn w:val="Normal"/>
    <w:link w:val="Cuerpodeltexto"/>
    <w:rsid w:val="00307808"/>
    <w:pPr>
      <w:widowControl w:val="0"/>
      <w:shd w:val="clear" w:color="auto" w:fill="FFFFFF"/>
      <w:spacing w:before="300" w:after="180" w:line="226" w:lineRule="exact"/>
      <w:ind w:hanging="1220"/>
      <w:jc w:val="both"/>
    </w:pPr>
    <w:rPr>
      <w:rFonts w:ascii="Arial" w:hAnsi="Arial"/>
      <w:sz w:val="18"/>
      <w:szCs w:val="18"/>
      <w:shd w:val="clear" w:color="auto" w:fill="FFFFFF"/>
    </w:rPr>
  </w:style>
  <w:style w:type="paragraph" w:styleId="Sangra3detindependiente">
    <w:name w:val="Body Text Indent 3"/>
    <w:basedOn w:val="Normal"/>
    <w:rsid w:val="00C6303D"/>
    <w:pPr>
      <w:spacing w:after="120"/>
      <w:ind w:left="283"/>
    </w:pPr>
    <w:rPr>
      <w:sz w:val="16"/>
      <w:szCs w:val="16"/>
    </w:rPr>
  </w:style>
  <w:style w:type="paragraph" w:styleId="Textoindependiente2">
    <w:name w:val="Body Text 2"/>
    <w:basedOn w:val="Normal"/>
    <w:rsid w:val="00DA0E27"/>
    <w:pPr>
      <w:spacing w:after="120" w:line="480" w:lineRule="auto"/>
    </w:pPr>
  </w:style>
  <w:style w:type="character" w:customStyle="1" w:styleId="textolibro1">
    <w:name w:val="textolibro1"/>
    <w:rsid w:val="00237977"/>
    <w:rPr>
      <w:rFonts w:ascii="Georgia" w:hAnsi="Georgia" w:hint="default"/>
      <w:b/>
      <w:bCs/>
      <w:color w:val="000000"/>
      <w:sz w:val="22"/>
      <w:szCs w:val="22"/>
    </w:rPr>
  </w:style>
  <w:style w:type="character" w:customStyle="1" w:styleId="ca">
    <w:name w:val="ca"/>
    <w:basedOn w:val="Fuentedeprrafopredeter"/>
    <w:rsid w:val="00237977"/>
  </w:style>
  <w:style w:type="paragraph" w:customStyle="1" w:styleId="Sangra2detindependiente1">
    <w:name w:val="Sangría 2 de t. independiente1"/>
    <w:basedOn w:val="Normal"/>
    <w:rsid w:val="00391E8D"/>
    <w:pPr>
      <w:suppressAutoHyphens/>
      <w:ind w:firstLine="3969"/>
      <w:jc w:val="both"/>
    </w:pPr>
    <w:rPr>
      <w:caps/>
      <w:sz w:val="22"/>
      <w:szCs w:val="20"/>
      <w:lang w:eastAsia="ar-SA"/>
    </w:rPr>
  </w:style>
  <w:style w:type="character" w:customStyle="1" w:styleId="TextoindependienteCar">
    <w:name w:val="Texto independiente Car"/>
    <w:aliases w:val="Texto independiente Car C... Car,Texto independiente Car Car Car Car2,Texto independiente Car Car Car Car Car"/>
    <w:link w:val="Textoindependiente"/>
    <w:rsid w:val="00693F59"/>
    <w:rPr>
      <w:sz w:val="24"/>
      <w:szCs w:val="24"/>
      <w:lang w:val="es-ES" w:eastAsia="es-ES" w:bidi="ar-SA"/>
    </w:rPr>
  </w:style>
  <w:style w:type="character" w:customStyle="1" w:styleId="TextocomentarioCar">
    <w:name w:val="Texto comentario Car"/>
    <w:link w:val="Textocomentario"/>
    <w:rsid w:val="00693F59"/>
    <w:rPr>
      <w:lang w:val="es-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693F59"/>
    <w:rPr>
      <w:b/>
      <w:bCs/>
    </w:rPr>
  </w:style>
  <w:style w:type="character" w:customStyle="1" w:styleId="AsuntodelcomentarioCar">
    <w:name w:val="Asunto del comentario Car"/>
    <w:link w:val="Asuntodelcomentario"/>
    <w:rsid w:val="00693F59"/>
    <w:rPr>
      <w:b/>
      <w:bCs/>
      <w:lang w:val="es-ES" w:eastAsia="es-ES" w:bidi="ar-SA"/>
    </w:rPr>
  </w:style>
  <w:style w:type="character" w:customStyle="1" w:styleId="CarCar7">
    <w:name w:val="Car Car7"/>
    <w:rsid w:val="00693F59"/>
    <w:rPr>
      <w:rFonts w:ascii="Tahoma" w:hAnsi="Tahoma" w:cs="Tahoma"/>
      <w:sz w:val="16"/>
      <w:szCs w:val="16"/>
      <w:lang w:val="es-ES" w:eastAsia="es-ES" w:bidi="ar-SA"/>
    </w:rPr>
  </w:style>
  <w:style w:type="paragraph" w:customStyle="1" w:styleId="Prrafodelista1">
    <w:name w:val="Párrafo de lista1"/>
    <w:basedOn w:val="Normal"/>
    <w:rsid w:val="00693F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CF1C40"/>
    <w:pPr>
      <w:spacing w:before="100" w:beforeAutospacing="1"/>
      <w:jc w:val="both"/>
    </w:pPr>
    <w:rPr>
      <w:rFonts w:ascii="Arial Unicode MS" w:eastAsia="Arial Unicode MS" w:hAnsi="Arial Unicode MS" w:cs="Arial Unicode MS"/>
    </w:rPr>
  </w:style>
  <w:style w:type="character" w:customStyle="1" w:styleId="searchterm">
    <w:name w:val="searchterm"/>
    <w:basedOn w:val="Fuentedeprrafopredeter"/>
    <w:rsid w:val="000D42AD"/>
  </w:style>
  <w:style w:type="character" w:customStyle="1" w:styleId="Fuentedeprrafopredeter2">
    <w:name w:val="Fuente de párrafo predeter.2"/>
    <w:rsid w:val="00CD59AB"/>
  </w:style>
  <w:style w:type="paragraph" w:customStyle="1" w:styleId="Textodebloque1">
    <w:name w:val="Texto de bloque1"/>
    <w:basedOn w:val="Normal"/>
    <w:rsid w:val="00CD59AB"/>
    <w:pPr>
      <w:suppressAutoHyphens/>
      <w:ind w:left="567" w:right="623" w:firstLine="708"/>
      <w:jc w:val="both"/>
    </w:pPr>
    <w:rPr>
      <w:szCs w:val="20"/>
      <w:lang w:eastAsia="ar-SA"/>
    </w:rPr>
  </w:style>
  <w:style w:type="paragraph" w:customStyle="1" w:styleId="Textodebloque2">
    <w:name w:val="Texto de bloque2"/>
    <w:basedOn w:val="Normal"/>
    <w:rsid w:val="00CD59AB"/>
    <w:pPr>
      <w:ind w:left="567" w:right="49" w:firstLine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Textoindependiente31">
    <w:name w:val="Texto independiente 31"/>
    <w:basedOn w:val="Normal"/>
    <w:rsid w:val="00CD59AB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e1">
    <w:name w:val="Style 1"/>
    <w:basedOn w:val="Normal"/>
    <w:rsid w:val="00CD59AB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2">
    <w:name w:val="Character Style 2"/>
    <w:rsid w:val="00CD59AB"/>
    <w:rPr>
      <w:sz w:val="20"/>
      <w:szCs w:val="20"/>
    </w:rPr>
  </w:style>
  <w:style w:type="character" w:customStyle="1" w:styleId="CharacterStyle1">
    <w:name w:val="Character Style 1"/>
    <w:rsid w:val="00CD59AB"/>
    <w:rPr>
      <w:rFonts w:ascii="Arial" w:hAnsi="Arial" w:cs="Arial"/>
      <w:sz w:val="18"/>
      <w:szCs w:val="18"/>
    </w:rPr>
  </w:style>
  <w:style w:type="paragraph" w:customStyle="1" w:styleId="Blockquote">
    <w:name w:val="Blockquote"/>
    <w:basedOn w:val="Normal"/>
    <w:rsid w:val="009724BE"/>
    <w:pPr>
      <w:spacing w:before="100" w:after="100"/>
      <w:ind w:left="360" w:right="360"/>
    </w:pPr>
    <w:rPr>
      <w:snapToGrid w:val="0"/>
      <w:szCs w:val="20"/>
    </w:rPr>
  </w:style>
  <w:style w:type="character" w:customStyle="1" w:styleId="CuerpodeltextoNegrita">
    <w:name w:val="Cuerpo del texto +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s-ES" w:bidi="ar-SA"/>
    </w:rPr>
  </w:style>
  <w:style w:type="character" w:customStyle="1" w:styleId="CuerpodeltextoNegrita1">
    <w:name w:val="Cuerpo del texto +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paragraph" w:styleId="Ttulo">
    <w:name w:val="Title"/>
    <w:basedOn w:val="Normal"/>
    <w:qFormat/>
    <w:rsid w:val="009724BE"/>
    <w:pPr>
      <w:ind w:left="567" w:right="454"/>
      <w:jc w:val="center"/>
    </w:pPr>
    <w:rPr>
      <w:rFonts w:ascii="Arial" w:hAnsi="Arial"/>
      <w:b/>
      <w:snapToGrid w:val="0"/>
      <w:szCs w:val="20"/>
      <w:u w:val="single"/>
    </w:rPr>
  </w:style>
  <w:style w:type="character" w:customStyle="1" w:styleId="CuerpodeltextoExact">
    <w:name w:val="Cuerpo del texto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Cuerpodeltexto2">
    <w:name w:val="Cuerpo del texto (2)_"/>
    <w:link w:val="Cuerpodeltexto2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2Sinnegrita">
    <w:name w:val="Cuerpo del texto (2) + Sin negrita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">
    <w:name w:val="Cuerpo del texto (3)_"/>
    <w:link w:val="Cuerpodeltexto31"/>
    <w:locked/>
    <w:rsid w:val="009724BE"/>
    <w:rPr>
      <w:rFonts w:ascii="Arial" w:hAnsi="Arial"/>
      <w:i/>
      <w:iCs/>
      <w:sz w:val="18"/>
      <w:szCs w:val="18"/>
      <w:lang w:bidi="ar-SA"/>
    </w:rPr>
  </w:style>
  <w:style w:type="character" w:customStyle="1" w:styleId="Cuerpodeltexto30">
    <w:name w:val="Cuerpo del texto (3)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Cuerpodeltexto3Negrita">
    <w:name w:val="Cuerpo del texto (3) + Negrita"/>
    <w:aliases w:val="Sin cursiva"/>
    <w:rsid w:val="009724BE"/>
    <w:rPr>
      <w:rFonts w:ascii="Arial" w:hAnsi="Arial"/>
      <w:b/>
      <w:bCs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Cuerpodeltexto3Sincursiva">
    <w:name w:val="Cuerpo del texto (3) + Sin cursiva"/>
    <w:rsid w:val="009724BE"/>
    <w:rPr>
      <w:rFonts w:ascii="Arial" w:hAnsi="Arial"/>
      <w:i/>
      <w:i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Leyendadelaimagen">
    <w:name w:val="Leyenda de la imagen_"/>
    <w:link w:val="Leyendadelaimagen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Leyendadelaimagen8">
    <w:name w:val="Leyenda de la imagen + 8"/>
    <w:aliases w:val="11,5 pto,Espaciado 0 pto,Negrita,Título #3 + Trebuchet MS"/>
    <w:rsid w:val="009724BE"/>
    <w:rPr>
      <w:rFonts w:ascii="Arial" w:hAnsi="Arial"/>
      <w:b/>
      <w:bCs/>
      <w:color w:val="FFFFFF"/>
      <w:spacing w:val="0"/>
      <w:w w:val="100"/>
      <w:position w:val="0"/>
      <w:sz w:val="17"/>
      <w:szCs w:val="17"/>
      <w:lang w:val="es-ES" w:bidi="ar-SA"/>
    </w:rPr>
  </w:style>
  <w:style w:type="character" w:customStyle="1" w:styleId="Leyendadelaimagen0">
    <w:name w:val="Leyenda de la imagen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0">
    <w:name w:val="Cuerpo del texto"/>
    <w:rsid w:val="009724BE"/>
    <w:rPr>
      <w:rFonts w:ascii="Arial" w:eastAsia="Times New Roman" w:hAnsi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es-ES" w:bidi="ar-SA"/>
    </w:rPr>
  </w:style>
  <w:style w:type="character" w:customStyle="1" w:styleId="Leyendadelaimagen9pto">
    <w:name w:val="Leyenda de la imagen + 9 pto"/>
    <w:rsid w:val="009724BE"/>
    <w:rPr>
      <w:rFonts w:ascii="Arial" w:hAnsi="Arial"/>
      <w:b/>
      <w:bCs/>
      <w:color w:val="FFFFFF"/>
      <w:spacing w:val="0"/>
      <w:w w:val="100"/>
      <w:position w:val="0"/>
      <w:sz w:val="18"/>
      <w:szCs w:val="18"/>
      <w:lang w:val="es-ES" w:bidi="ar-SA"/>
    </w:rPr>
  </w:style>
  <w:style w:type="character" w:customStyle="1" w:styleId="Ttulo10">
    <w:name w:val="Título #1_"/>
    <w:link w:val="Ttulo11"/>
    <w:locked/>
    <w:rsid w:val="009724BE"/>
    <w:rPr>
      <w:rFonts w:ascii="Arial" w:hAnsi="Arial"/>
      <w:b/>
      <w:bCs/>
      <w:sz w:val="18"/>
      <w:szCs w:val="18"/>
      <w:lang w:bidi="ar-SA"/>
    </w:rPr>
  </w:style>
  <w:style w:type="character" w:customStyle="1" w:styleId="Cuerpodeltexto4">
    <w:name w:val="Cuerpo del texto (4)_"/>
    <w:link w:val="Cuerpodeltexto40"/>
    <w:locked/>
    <w:rsid w:val="009724BE"/>
    <w:rPr>
      <w:rFonts w:ascii="Arial" w:hAnsi="Arial"/>
      <w:sz w:val="12"/>
      <w:szCs w:val="12"/>
      <w:lang w:bidi="ar-SA"/>
    </w:rPr>
  </w:style>
  <w:style w:type="character" w:customStyle="1" w:styleId="Cuerpodeltexto20">
    <w:name w:val="Cuerpo del texto (2)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u w:val="single"/>
      <w:lang w:val="es-ES" w:bidi="ar-SA"/>
    </w:rPr>
  </w:style>
  <w:style w:type="character" w:customStyle="1" w:styleId="Tabladecontenidos">
    <w:name w:val="Tabla de contenidos_"/>
    <w:link w:val="Tabladecontenidos0"/>
    <w:locked/>
    <w:rsid w:val="009724BE"/>
    <w:rPr>
      <w:rFonts w:ascii="Arial" w:hAnsi="Arial"/>
      <w:sz w:val="18"/>
      <w:szCs w:val="18"/>
      <w:lang w:bidi="ar-SA"/>
    </w:rPr>
  </w:style>
  <w:style w:type="character" w:customStyle="1" w:styleId="Cuerpodeltexto5Exact">
    <w:name w:val="Cuerpo del texto (5) Exact"/>
    <w:rsid w:val="009724BE"/>
    <w:rPr>
      <w:rFonts w:ascii="Arial" w:eastAsia="Times New Roman" w:hAnsi="Arial" w:cs="Arial"/>
      <w:b/>
      <w:bCs/>
      <w:spacing w:val="3"/>
      <w:sz w:val="17"/>
      <w:szCs w:val="17"/>
      <w:u w:val="none"/>
    </w:rPr>
  </w:style>
  <w:style w:type="character" w:customStyle="1" w:styleId="Encabezamientoopiedepgina">
    <w:name w:val="Encabezamiento o pie de página_"/>
    <w:link w:val="Encabezamientoopiedepgina1"/>
    <w:locked/>
    <w:rsid w:val="009724BE"/>
    <w:rPr>
      <w:rFonts w:ascii="Arial" w:hAnsi="Arial"/>
      <w:b/>
      <w:bCs/>
      <w:sz w:val="14"/>
      <w:szCs w:val="14"/>
      <w:lang w:bidi="ar-SA"/>
    </w:rPr>
  </w:style>
  <w:style w:type="character" w:customStyle="1" w:styleId="EncabezamientoopiedepginaCalibri">
    <w:name w:val="Encabezamiento o pie de página + Calibri"/>
    <w:aliases w:val="10,5 pto2,Sin negrita"/>
    <w:rsid w:val="009724BE"/>
    <w:rPr>
      <w:rFonts w:ascii="Calibri" w:hAnsi="Calibri" w:cs="Calibri"/>
      <w:b/>
      <w:bCs/>
      <w:color w:val="000000"/>
      <w:spacing w:val="0"/>
      <w:w w:val="100"/>
      <w:position w:val="0"/>
      <w:sz w:val="21"/>
      <w:szCs w:val="21"/>
      <w:lang w:val="es-ES" w:bidi="ar-SA"/>
    </w:rPr>
  </w:style>
  <w:style w:type="character" w:customStyle="1" w:styleId="Cuerpodeltexto5">
    <w:name w:val="Cuerpo del texto (5)_"/>
    <w:link w:val="Cuerpodeltexto50"/>
    <w:locked/>
    <w:rsid w:val="009724BE"/>
    <w:rPr>
      <w:rFonts w:ascii="Arial" w:hAnsi="Arial"/>
      <w:b/>
      <w:bCs/>
      <w:sz w:val="19"/>
      <w:szCs w:val="19"/>
      <w:lang w:bidi="ar-SA"/>
    </w:rPr>
  </w:style>
  <w:style w:type="character" w:customStyle="1" w:styleId="Cuerpodeltexto59pto">
    <w:name w:val="Cuerpo del texto (5) + 9 pto"/>
    <w:aliases w:val="Sin negrita1"/>
    <w:rsid w:val="009724BE"/>
    <w:rPr>
      <w:rFonts w:ascii="Arial" w:hAnsi="Arial"/>
      <w:b/>
      <w:bCs/>
      <w:color w:val="000000"/>
      <w:spacing w:val="0"/>
      <w:w w:val="100"/>
      <w:position w:val="0"/>
      <w:sz w:val="18"/>
      <w:szCs w:val="18"/>
      <w:lang w:val="es-ES" w:bidi="ar-SA"/>
    </w:rPr>
  </w:style>
  <w:style w:type="character" w:customStyle="1" w:styleId="TabladecontenidosExact">
    <w:name w:val="Tabla de contenidos Exact"/>
    <w:rsid w:val="009724BE"/>
    <w:rPr>
      <w:rFonts w:ascii="Arial" w:eastAsia="Times New Roman" w:hAnsi="Arial" w:cs="Arial"/>
      <w:spacing w:val="4"/>
      <w:sz w:val="17"/>
      <w:szCs w:val="17"/>
      <w:u w:val="none"/>
    </w:rPr>
  </w:style>
  <w:style w:type="character" w:customStyle="1" w:styleId="EncabezamientoopiedepginaCalibri1">
    <w:name w:val="Encabezamiento o pie de página + Calibri1"/>
    <w:aliases w:val="101,19,5 pto1,Cursiva,Espaciado 0 pto1,Título #4 + CordiaUPC"/>
    <w:rsid w:val="009724BE"/>
    <w:rPr>
      <w:rFonts w:ascii="Calibri" w:hAnsi="Calibri" w:cs="Calibri"/>
      <w:b/>
      <w:bCs/>
      <w:color w:val="FFFFFF"/>
      <w:spacing w:val="0"/>
      <w:w w:val="100"/>
      <w:position w:val="0"/>
      <w:sz w:val="21"/>
      <w:szCs w:val="21"/>
      <w:lang w:val="es-ES" w:bidi="ar-SA"/>
    </w:rPr>
  </w:style>
  <w:style w:type="character" w:customStyle="1" w:styleId="Encabezamientoopiedepgina0">
    <w:name w:val="Encabezamiento o pie de página"/>
    <w:rsid w:val="009724BE"/>
    <w:rPr>
      <w:rFonts w:ascii="Arial" w:hAnsi="Arial"/>
      <w:b/>
      <w:bCs/>
      <w:color w:val="FFFFFF"/>
      <w:spacing w:val="0"/>
      <w:w w:val="100"/>
      <w:position w:val="0"/>
      <w:sz w:val="14"/>
      <w:szCs w:val="14"/>
      <w:lang w:val="es-ES" w:bidi="ar-SA"/>
    </w:rPr>
  </w:style>
  <w:style w:type="character" w:customStyle="1" w:styleId="Cuerpodeltexto5Sinnegrita">
    <w:name w:val="Cuerpo del texto (5) + Sin negrita"/>
    <w:aliases w:val="Espaciado 0 pto Exact"/>
    <w:rsid w:val="009724BE"/>
    <w:rPr>
      <w:rFonts w:ascii="Arial" w:hAnsi="Arial"/>
      <w:b/>
      <w:bCs/>
      <w:color w:val="000000"/>
      <w:spacing w:val="4"/>
      <w:w w:val="100"/>
      <w:position w:val="0"/>
      <w:sz w:val="17"/>
      <w:szCs w:val="17"/>
      <w:lang w:val="es-ES" w:bidi="ar-SA"/>
    </w:rPr>
  </w:style>
  <w:style w:type="paragraph" w:customStyle="1" w:styleId="Cuerpodeltexto21">
    <w:name w:val="Cuerpo del texto (2)1"/>
    <w:basedOn w:val="Normal"/>
    <w:link w:val="Cuerpodeltexto2"/>
    <w:rsid w:val="009724BE"/>
    <w:pPr>
      <w:widowControl w:val="0"/>
      <w:shd w:val="clear" w:color="auto" w:fill="FFFFFF"/>
      <w:spacing w:before="840" w:line="230" w:lineRule="exact"/>
    </w:pPr>
    <w:rPr>
      <w:rFonts w:ascii="Arial" w:hAnsi="Arial"/>
      <w:b/>
      <w:bCs/>
      <w:sz w:val="18"/>
      <w:szCs w:val="18"/>
    </w:rPr>
  </w:style>
  <w:style w:type="paragraph" w:customStyle="1" w:styleId="Cuerpodeltexto31">
    <w:name w:val="Cuerpo del texto (3)1"/>
    <w:basedOn w:val="Normal"/>
    <w:link w:val="Cuerpodeltexto3"/>
    <w:rsid w:val="009724BE"/>
    <w:pPr>
      <w:widowControl w:val="0"/>
      <w:shd w:val="clear" w:color="auto" w:fill="FFFFFF"/>
      <w:spacing w:after="180" w:line="230" w:lineRule="exact"/>
      <w:ind w:hanging="380"/>
      <w:jc w:val="both"/>
    </w:pPr>
    <w:rPr>
      <w:rFonts w:ascii="Arial" w:hAnsi="Arial"/>
      <w:i/>
      <w:iCs/>
      <w:sz w:val="18"/>
      <w:szCs w:val="18"/>
    </w:rPr>
  </w:style>
  <w:style w:type="paragraph" w:customStyle="1" w:styleId="Leyendadelaimagen1">
    <w:name w:val="Leyenda de la imagen1"/>
    <w:basedOn w:val="Normal"/>
    <w:link w:val="Leyendadelaimagen"/>
    <w:rsid w:val="009724BE"/>
    <w:pPr>
      <w:widowControl w:val="0"/>
      <w:shd w:val="clear" w:color="auto" w:fill="FFFFFF"/>
      <w:spacing w:line="240" w:lineRule="atLeast"/>
      <w:jc w:val="both"/>
    </w:pPr>
    <w:rPr>
      <w:rFonts w:ascii="Arial" w:hAnsi="Arial"/>
      <w:b/>
      <w:bCs/>
      <w:sz w:val="14"/>
      <w:szCs w:val="14"/>
    </w:rPr>
  </w:style>
  <w:style w:type="paragraph" w:customStyle="1" w:styleId="Ttulo11">
    <w:name w:val="Título #1"/>
    <w:basedOn w:val="Normal"/>
    <w:link w:val="Ttulo10"/>
    <w:rsid w:val="009724BE"/>
    <w:pPr>
      <w:widowControl w:val="0"/>
      <w:shd w:val="clear" w:color="auto" w:fill="FFFFFF"/>
      <w:spacing w:before="240" w:after="240" w:line="240" w:lineRule="atLeast"/>
      <w:jc w:val="both"/>
      <w:outlineLvl w:val="0"/>
    </w:pPr>
    <w:rPr>
      <w:rFonts w:ascii="Arial" w:hAnsi="Arial"/>
      <w:b/>
      <w:bCs/>
      <w:sz w:val="18"/>
      <w:szCs w:val="18"/>
    </w:rPr>
  </w:style>
  <w:style w:type="paragraph" w:customStyle="1" w:styleId="Cuerpodeltexto40">
    <w:name w:val="Cuerpo del texto (4)"/>
    <w:basedOn w:val="Normal"/>
    <w:link w:val="Cuerpodeltexto4"/>
    <w:rsid w:val="009724BE"/>
    <w:pPr>
      <w:widowControl w:val="0"/>
      <w:shd w:val="clear" w:color="auto" w:fill="FFFFFF"/>
      <w:spacing w:before="240" w:line="240" w:lineRule="atLeast"/>
    </w:pPr>
    <w:rPr>
      <w:rFonts w:ascii="Arial" w:hAnsi="Arial"/>
      <w:sz w:val="12"/>
      <w:szCs w:val="12"/>
    </w:rPr>
  </w:style>
  <w:style w:type="paragraph" w:customStyle="1" w:styleId="Tabladecontenidos0">
    <w:name w:val="Tabla de contenidos"/>
    <w:basedOn w:val="Normal"/>
    <w:link w:val="Tabladecontenidos"/>
    <w:rsid w:val="009724BE"/>
    <w:pPr>
      <w:widowControl w:val="0"/>
      <w:shd w:val="clear" w:color="auto" w:fill="FFFFFF"/>
      <w:spacing w:before="180" w:line="461" w:lineRule="exact"/>
      <w:jc w:val="both"/>
    </w:pPr>
    <w:rPr>
      <w:rFonts w:ascii="Arial" w:hAnsi="Arial"/>
      <w:sz w:val="18"/>
      <w:szCs w:val="18"/>
    </w:rPr>
  </w:style>
  <w:style w:type="paragraph" w:customStyle="1" w:styleId="Cuerpodeltexto50">
    <w:name w:val="Cuerpo del texto (5)"/>
    <w:basedOn w:val="Normal"/>
    <w:link w:val="Cuerpodeltexto5"/>
    <w:rsid w:val="009724BE"/>
    <w:pPr>
      <w:widowControl w:val="0"/>
      <w:shd w:val="clear" w:color="auto" w:fill="FFFFFF"/>
      <w:spacing w:before="300" w:after="420" w:line="240" w:lineRule="atLeast"/>
      <w:jc w:val="both"/>
    </w:pPr>
    <w:rPr>
      <w:rFonts w:ascii="Arial" w:hAnsi="Arial"/>
      <w:b/>
      <w:bCs/>
      <w:sz w:val="19"/>
      <w:szCs w:val="19"/>
    </w:rPr>
  </w:style>
  <w:style w:type="paragraph" w:customStyle="1" w:styleId="Encabezamientoopiedepgina1">
    <w:name w:val="Encabezamiento o pie de página1"/>
    <w:basedOn w:val="Normal"/>
    <w:link w:val="Encabezamientoopiedepgina"/>
    <w:rsid w:val="009724BE"/>
    <w:pPr>
      <w:widowControl w:val="0"/>
      <w:shd w:val="clear" w:color="auto" w:fill="FFFFFF"/>
      <w:spacing w:line="240" w:lineRule="atLeast"/>
    </w:pPr>
    <w:rPr>
      <w:rFonts w:ascii="Arial" w:hAnsi="Arial"/>
      <w:b/>
      <w:bCs/>
      <w:sz w:val="14"/>
      <w:szCs w:val="14"/>
    </w:rPr>
  </w:style>
  <w:style w:type="paragraph" w:customStyle="1" w:styleId="Listamulticolor-nfasis11">
    <w:name w:val="Lista multicolor - Énfasis 11"/>
    <w:basedOn w:val="Normal"/>
    <w:rsid w:val="009724BE"/>
    <w:pPr>
      <w:spacing w:before="240" w:after="240"/>
      <w:ind w:left="720"/>
      <w:jc w:val="both"/>
    </w:pPr>
    <w:rPr>
      <w:rFonts w:ascii="Calibri" w:eastAsia="MS Minngs" w:hAnsi="Calibri" w:cs="Calibri"/>
      <w:sz w:val="20"/>
      <w:szCs w:val="20"/>
    </w:rPr>
  </w:style>
  <w:style w:type="character" w:styleId="Refdecomentario">
    <w:name w:val="annotation reference"/>
    <w:semiHidden/>
    <w:rsid w:val="009724BE"/>
    <w:rPr>
      <w:rFonts w:cs="Times New Roman"/>
      <w:sz w:val="16"/>
      <w:szCs w:val="16"/>
    </w:rPr>
  </w:style>
  <w:style w:type="character" w:customStyle="1" w:styleId="HeaderChar">
    <w:name w:val="Header Char"/>
    <w:semiHidden/>
    <w:locked/>
    <w:rsid w:val="009724BE"/>
    <w:rPr>
      <w:rFonts w:cs="Times New Roman"/>
    </w:rPr>
  </w:style>
  <w:style w:type="character" w:customStyle="1" w:styleId="FooterChar">
    <w:name w:val="Footer Char"/>
    <w:semiHidden/>
    <w:locked/>
    <w:rsid w:val="009724BE"/>
    <w:rPr>
      <w:rFonts w:cs="Times New Roman"/>
    </w:rPr>
  </w:style>
  <w:style w:type="paragraph" w:styleId="Mapadeldocumento">
    <w:name w:val="Document Map"/>
    <w:basedOn w:val="Normal"/>
    <w:semiHidden/>
    <w:rsid w:val="009724BE"/>
    <w:pPr>
      <w:widowControl w:val="0"/>
      <w:shd w:val="clear" w:color="auto" w:fill="000080"/>
    </w:pPr>
    <w:rPr>
      <w:rFonts w:ascii="Tahoma" w:eastAsia="Courier New" w:hAnsi="Tahoma" w:cs="Tahoma"/>
      <w:color w:val="000000"/>
      <w:sz w:val="20"/>
      <w:szCs w:val="20"/>
    </w:rPr>
  </w:style>
  <w:style w:type="numbering" w:customStyle="1" w:styleId="-">
    <w:name w:val="-"/>
    <w:rsid w:val="009724BE"/>
    <w:pPr>
      <w:numPr>
        <w:numId w:val="1"/>
      </w:numPr>
    </w:pPr>
  </w:style>
  <w:style w:type="character" w:customStyle="1" w:styleId="CarCar17">
    <w:name w:val="Car Car17"/>
    <w:rsid w:val="009724BE"/>
    <w:rPr>
      <w:rFonts w:ascii="Calibri" w:hAnsi="Calibri"/>
      <w:b/>
      <w:lang w:val="en-US"/>
    </w:rPr>
  </w:style>
  <w:style w:type="character" w:customStyle="1" w:styleId="CarCar16">
    <w:name w:val="Car Car16"/>
    <w:rsid w:val="009724BE"/>
    <w:rPr>
      <w:rFonts w:ascii="Calibri" w:hAnsi="Calibri"/>
      <w:b/>
      <w:lang w:val="en-US"/>
    </w:rPr>
  </w:style>
  <w:style w:type="character" w:customStyle="1" w:styleId="CarCar15">
    <w:name w:val="Car Car15"/>
    <w:rsid w:val="009724BE"/>
    <w:rPr>
      <w:rFonts w:ascii="Calibri" w:hAnsi="Calibri"/>
      <w:b/>
      <w:lang w:val="en-US"/>
    </w:rPr>
  </w:style>
  <w:style w:type="character" w:customStyle="1" w:styleId="CarCar14">
    <w:name w:val="Car Car14"/>
    <w:rsid w:val="009724BE"/>
    <w:rPr>
      <w:rFonts w:ascii="Calibri" w:hAnsi="Calibri"/>
      <w:b/>
      <w:lang w:val="en-US"/>
    </w:rPr>
  </w:style>
  <w:style w:type="character" w:customStyle="1" w:styleId="CarCar13">
    <w:name w:val="Car Car13"/>
    <w:rsid w:val="009724BE"/>
    <w:rPr>
      <w:color w:val="243F60"/>
      <w:lang w:val="en-US"/>
    </w:rPr>
  </w:style>
  <w:style w:type="character" w:customStyle="1" w:styleId="CarCar12">
    <w:name w:val="Car Car12"/>
    <w:rsid w:val="009724BE"/>
    <w:rPr>
      <w:i/>
      <w:color w:val="243F60"/>
      <w:lang w:val="en-US"/>
    </w:rPr>
  </w:style>
  <w:style w:type="character" w:customStyle="1" w:styleId="CarCar11">
    <w:name w:val="Car Car11"/>
    <w:rsid w:val="009724BE"/>
    <w:rPr>
      <w:i/>
      <w:color w:val="404040"/>
      <w:lang w:val="en-US"/>
    </w:rPr>
  </w:style>
  <w:style w:type="character" w:customStyle="1" w:styleId="CarCar10">
    <w:name w:val="Car Car10"/>
    <w:rsid w:val="009724BE"/>
    <w:rPr>
      <w:color w:val="404040"/>
      <w:lang w:val="en-US"/>
    </w:rPr>
  </w:style>
  <w:style w:type="character" w:customStyle="1" w:styleId="CarCar9">
    <w:name w:val="Car Car9"/>
    <w:rsid w:val="009724BE"/>
    <w:rPr>
      <w:i/>
      <w:color w:val="404040"/>
      <w:lang w:val="en-US"/>
    </w:rPr>
  </w:style>
  <w:style w:type="character" w:customStyle="1" w:styleId="CarCar8">
    <w:name w:val="Car Car8"/>
    <w:rsid w:val="009724BE"/>
    <w:rPr>
      <w:rFonts w:ascii="Lucida Grande" w:hAnsi="Lucida Grande"/>
      <w:sz w:val="18"/>
    </w:rPr>
  </w:style>
  <w:style w:type="character" w:customStyle="1" w:styleId="CarCar70">
    <w:name w:val="Car Car7_0"/>
    <w:rsid w:val="009724BE"/>
    <w:rPr>
      <w:sz w:val="24"/>
      <w:lang w:val="es-ES_tradnl"/>
    </w:rPr>
  </w:style>
  <w:style w:type="character" w:customStyle="1" w:styleId="CarCar6">
    <w:name w:val="Car Car6"/>
    <w:rsid w:val="009724BE"/>
    <w:rPr>
      <w:sz w:val="24"/>
      <w:lang w:val="es-ES_tradnl"/>
    </w:rPr>
  </w:style>
  <w:style w:type="character" w:customStyle="1" w:styleId="CarCar5">
    <w:name w:val="Car Car5"/>
    <w:rsid w:val="009724BE"/>
    <w:rPr>
      <w:rFonts w:ascii="Times New Roman" w:hAnsi="Times New Roman"/>
      <w:sz w:val="24"/>
      <w:u w:val="single"/>
    </w:rPr>
  </w:style>
  <w:style w:type="character" w:customStyle="1" w:styleId="CarCar4">
    <w:name w:val="Car Car4"/>
    <w:rsid w:val="009724BE"/>
    <w:rPr>
      <w:rFonts w:ascii="Times New Roman" w:hAnsi="Times New Roman"/>
    </w:rPr>
  </w:style>
  <w:style w:type="character" w:customStyle="1" w:styleId="CarCar3">
    <w:name w:val="Car Car3"/>
    <w:rsid w:val="009724BE"/>
    <w:rPr>
      <w:sz w:val="24"/>
      <w:lang w:val="es-ES_tradnl"/>
    </w:rPr>
  </w:style>
  <w:style w:type="character" w:customStyle="1" w:styleId="CarCar2">
    <w:name w:val="Car Car2"/>
    <w:rsid w:val="009724BE"/>
    <w:rPr>
      <w:rFonts w:ascii="Courier New" w:hAnsi="Courier New"/>
      <w:sz w:val="20"/>
      <w:lang w:val="es-ES_tradnl"/>
    </w:rPr>
  </w:style>
  <w:style w:type="character" w:customStyle="1" w:styleId="CarCar1">
    <w:name w:val="Car Car1"/>
    <w:rsid w:val="009724BE"/>
    <w:rPr>
      <w:rFonts w:ascii="Times New Roman" w:hAnsi="Times New Roman"/>
      <w:b/>
      <w:sz w:val="20"/>
      <w:lang w:val="es-ES_tradnl"/>
    </w:rPr>
  </w:style>
  <w:style w:type="character" w:customStyle="1" w:styleId="CarCar">
    <w:name w:val="Car Car"/>
    <w:rsid w:val="009724BE"/>
    <w:rPr>
      <w:sz w:val="24"/>
      <w:lang w:val="es-ES_tradnl"/>
    </w:rPr>
  </w:style>
  <w:style w:type="character" w:customStyle="1" w:styleId="Ttulodelibro1">
    <w:name w:val="Título de libro1"/>
    <w:rsid w:val="009724BE"/>
    <w:rPr>
      <w:b/>
      <w:smallCaps/>
      <w:spacing w:val="5"/>
    </w:rPr>
  </w:style>
  <w:style w:type="character" w:customStyle="1" w:styleId="Ttulo30">
    <w:name w:val="Título #3_"/>
    <w:rsid w:val="009724BE"/>
    <w:rPr>
      <w:rFonts w:ascii="Times New Roman" w:eastAsia="Times New Roman" w:hAnsi="Times New Roman"/>
      <w:sz w:val="22"/>
      <w:shd w:val="clear" w:color="auto" w:fill="FFFFFF"/>
    </w:rPr>
  </w:style>
  <w:style w:type="character" w:customStyle="1" w:styleId="Ttulo40">
    <w:name w:val="Título #4_"/>
    <w:rsid w:val="009724BE"/>
    <w:rPr>
      <w:rFonts w:ascii="Trebuchet MS" w:eastAsia="Times New Roman" w:hAnsi="Trebuchet MS"/>
      <w:b/>
      <w:spacing w:val="4"/>
      <w:sz w:val="23"/>
      <w:shd w:val="clear" w:color="auto" w:fill="FFFFFF"/>
    </w:rPr>
  </w:style>
  <w:style w:type="character" w:customStyle="1" w:styleId="Ttulo42">
    <w:name w:val="Título #4 (2)_"/>
    <w:rsid w:val="009724BE"/>
    <w:rPr>
      <w:rFonts w:ascii="CordiaUPC" w:eastAsia="Times New Roman" w:hAnsi="CordiaUPC"/>
      <w:b/>
      <w:i/>
      <w:spacing w:val="-4"/>
      <w:sz w:val="39"/>
      <w:shd w:val="clear" w:color="auto" w:fill="FFFFFF"/>
    </w:rPr>
  </w:style>
  <w:style w:type="paragraph" w:styleId="Lista">
    <w:name w:val="List"/>
    <w:basedOn w:val="Textoindependiente"/>
    <w:rsid w:val="009724BE"/>
    <w:pPr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Rtulo">
    <w:name w:val="Rótulo"/>
    <w:basedOn w:val="Normal"/>
    <w:rsid w:val="009724BE"/>
    <w:pPr>
      <w:suppressLineNumbers/>
      <w:overflowPunct w:val="0"/>
      <w:spacing w:before="120" w:after="120"/>
    </w:pPr>
    <w:rPr>
      <w:rFonts w:ascii="Cambria" w:eastAsia="MS Minngs" w:hAnsi="Cambria" w:cs="Tahoma"/>
      <w:i/>
      <w:iCs/>
      <w:sz w:val="20"/>
      <w:szCs w:val="20"/>
      <w:lang w:val="es-ES_tradnl" w:eastAsia="ar-SA"/>
    </w:rPr>
  </w:style>
  <w:style w:type="paragraph" w:customStyle="1" w:styleId="ndice">
    <w:name w:val="Índice"/>
    <w:basedOn w:val="Normal"/>
    <w:rsid w:val="009724BE"/>
    <w:pPr>
      <w:suppressLineNumbers/>
      <w:overflowPunct w:val="0"/>
    </w:pPr>
    <w:rPr>
      <w:rFonts w:ascii="Cambria" w:eastAsia="MS Minngs" w:hAnsi="Cambria" w:cs="Tahoma"/>
      <w:lang w:val="es-ES_tradnl" w:eastAsia="ar-SA"/>
    </w:rPr>
  </w:style>
  <w:style w:type="paragraph" w:customStyle="1" w:styleId="Encabezado1">
    <w:name w:val="Encabezado1"/>
    <w:basedOn w:val="Normal"/>
    <w:next w:val="Textoindependiente"/>
    <w:rsid w:val="009724BE"/>
    <w:pPr>
      <w:keepNext/>
      <w:overflowPunct w:val="0"/>
      <w:spacing w:before="240" w:after="120"/>
    </w:pPr>
    <w:rPr>
      <w:rFonts w:ascii="Arial" w:eastAsia="SimSun" w:hAnsi="Arial" w:cs="Tahoma"/>
      <w:sz w:val="28"/>
      <w:szCs w:val="28"/>
      <w:lang w:val="es-ES_tradnl" w:eastAsia="ar-SA"/>
    </w:rPr>
  </w:style>
  <w:style w:type="paragraph" w:customStyle="1" w:styleId="WW-Textodeglobo">
    <w:name w:val="WW-Texto de globo"/>
    <w:basedOn w:val="Normal"/>
    <w:rsid w:val="009724BE"/>
    <w:pPr>
      <w:overflowPunct w:val="0"/>
    </w:pPr>
    <w:rPr>
      <w:rFonts w:ascii="Lucida Grande" w:eastAsia="MS Minngs" w:hAnsi="Lucida Grande" w:cs="Cambria"/>
      <w:sz w:val="18"/>
      <w:szCs w:val="20"/>
      <w:lang w:eastAsia="ar-SA"/>
    </w:rPr>
  </w:style>
  <w:style w:type="paragraph" w:customStyle="1" w:styleId="WW-NormalWeb">
    <w:name w:val="WW-Normal (Web)"/>
    <w:basedOn w:val="Normal"/>
    <w:rsid w:val="009724BE"/>
    <w:pPr>
      <w:overflowPunct w:val="0"/>
      <w:spacing w:after="210" w:line="210" w:lineRule="atLeast"/>
      <w:jc w:val="both"/>
    </w:pPr>
    <w:rPr>
      <w:rFonts w:eastAsia="MS Minngs" w:cs="Cambria"/>
      <w:sz w:val="17"/>
      <w:szCs w:val="17"/>
      <w:lang w:eastAsia="ar-SA"/>
    </w:rPr>
  </w:style>
  <w:style w:type="paragraph" w:styleId="Subttulo">
    <w:name w:val="Subtitle"/>
    <w:basedOn w:val="Encabezado1"/>
    <w:next w:val="Textoindependiente"/>
    <w:qFormat/>
    <w:rsid w:val="009724BE"/>
    <w:pPr>
      <w:jc w:val="center"/>
    </w:pPr>
    <w:rPr>
      <w:i/>
      <w:iCs/>
    </w:rPr>
  </w:style>
  <w:style w:type="paragraph" w:customStyle="1" w:styleId="Encabezadodetabladecontenido1">
    <w:name w:val="Encabezado de tabla de contenido1"/>
    <w:basedOn w:val="Ttulo1"/>
    <w:next w:val="Normal"/>
    <w:rsid w:val="009724BE"/>
    <w:pPr>
      <w:keepLines/>
      <w:overflowPunct w:val="0"/>
      <w:spacing w:before="480" w:line="276" w:lineRule="auto"/>
    </w:pPr>
    <w:rPr>
      <w:rFonts w:ascii="Cambria" w:eastAsia="MS Minngs" w:hAnsi="Cambria" w:cs="Cambria"/>
      <w:b/>
      <w:bCs/>
      <w:color w:val="365F91"/>
      <w:sz w:val="28"/>
      <w:szCs w:val="28"/>
      <w:lang w:val="en-US" w:eastAsia="ar-SA"/>
    </w:rPr>
  </w:style>
  <w:style w:type="paragraph" w:styleId="TDC1">
    <w:name w:val="toc 1"/>
    <w:basedOn w:val="Normal"/>
    <w:next w:val="Normal"/>
    <w:semiHidden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styleId="TDC2">
    <w:name w:val="toc 2"/>
    <w:basedOn w:val="Normal"/>
    <w:next w:val="Normal"/>
    <w:semiHidden/>
    <w:rsid w:val="009724BE"/>
    <w:pPr>
      <w:overflowPunct w:val="0"/>
      <w:ind w:left="240"/>
    </w:pPr>
    <w:rPr>
      <w:rFonts w:ascii="Cambria" w:eastAsia="MS Minngs" w:hAnsi="Cambria" w:cs="Cambria"/>
      <w:lang w:val="es-ES_tradnl" w:eastAsia="ar-SA"/>
    </w:rPr>
  </w:style>
  <w:style w:type="paragraph" w:customStyle="1" w:styleId="WW-Textocomentario">
    <w:name w:val="WW-Texto comentario"/>
    <w:basedOn w:val="Normal"/>
    <w:rsid w:val="009724BE"/>
    <w:pPr>
      <w:overflowPunct w:val="0"/>
    </w:pPr>
    <w:rPr>
      <w:rFonts w:eastAsia="MS Minngs" w:cs="Cambria"/>
      <w:sz w:val="20"/>
      <w:szCs w:val="20"/>
      <w:lang w:eastAsia="ar-SA"/>
    </w:rPr>
  </w:style>
  <w:style w:type="paragraph" w:customStyle="1" w:styleId="WW-Textosinformato">
    <w:name w:val="WW-Texto sin formato"/>
    <w:basedOn w:val="Normal"/>
    <w:rsid w:val="009724BE"/>
    <w:pPr>
      <w:overflowPunct w:val="0"/>
    </w:pPr>
    <w:rPr>
      <w:rFonts w:ascii="Courier New" w:eastAsia="MS Minngs" w:hAnsi="Courier New" w:cs="Cambria"/>
      <w:sz w:val="20"/>
      <w:szCs w:val="20"/>
      <w:lang w:val="es-ES_tradnl" w:eastAsia="ar-SA"/>
    </w:rPr>
  </w:style>
  <w:style w:type="paragraph" w:customStyle="1" w:styleId="WW-Asuntodelcomentario">
    <w:name w:val="WW-Asunto del comentario"/>
    <w:basedOn w:val="WW-Textocomentario"/>
    <w:next w:val="WW-Textocomentario"/>
    <w:rsid w:val="009724BE"/>
    <w:rPr>
      <w:b/>
      <w:bCs/>
      <w:lang w:val="es-ES_tradnl"/>
    </w:rPr>
  </w:style>
  <w:style w:type="paragraph" w:customStyle="1" w:styleId="Cuadrculamediana1-nfasis21">
    <w:name w:val="Cuadrícula mediana 1 - Énfasis 21"/>
    <w:basedOn w:val="Normal"/>
    <w:rsid w:val="009724BE"/>
    <w:pPr>
      <w:overflowPunct w:val="0"/>
      <w:spacing w:before="240" w:after="240"/>
      <w:ind w:left="720"/>
      <w:jc w:val="both"/>
    </w:pPr>
    <w:rPr>
      <w:rFonts w:ascii="Calibri" w:eastAsia="MS Minngs" w:hAnsi="Calibri" w:cs="Calibri"/>
      <w:sz w:val="20"/>
      <w:szCs w:val="20"/>
      <w:lang w:eastAsia="ar-SA"/>
    </w:rPr>
  </w:style>
  <w:style w:type="paragraph" w:customStyle="1" w:styleId="Sinespaciado1">
    <w:name w:val="Sin espaciado1"/>
    <w:rsid w:val="009724BE"/>
    <w:rPr>
      <w:rFonts w:ascii="Cambria" w:eastAsia="MS Minngs" w:hAnsi="Cambria" w:cs="Cambria"/>
      <w:sz w:val="24"/>
      <w:szCs w:val="24"/>
      <w:lang w:val="es-ES_tradnl" w:eastAsia="ar-SA"/>
    </w:rPr>
  </w:style>
  <w:style w:type="paragraph" w:customStyle="1" w:styleId="Ttulo31">
    <w:name w:val="Título #3"/>
    <w:basedOn w:val="Normal"/>
    <w:rsid w:val="009724BE"/>
    <w:pPr>
      <w:widowControl w:val="0"/>
      <w:shd w:val="clear" w:color="auto" w:fill="FFFFFF"/>
      <w:overflowPunct w:val="0"/>
      <w:spacing w:after="240" w:line="240" w:lineRule="atLeast"/>
      <w:outlineLvl w:val="2"/>
    </w:pPr>
    <w:rPr>
      <w:rFonts w:cs="Cambria"/>
      <w:spacing w:val="-1"/>
      <w:sz w:val="22"/>
      <w:szCs w:val="22"/>
      <w:lang w:eastAsia="ar-SA"/>
    </w:rPr>
  </w:style>
  <w:style w:type="paragraph" w:customStyle="1" w:styleId="Ttulo41">
    <w:name w:val="Título #4"/>
    <w:basedOn w:val="Normal"/>
    <w:rsid w:val="009724BE"/>
    <w:pPr>
      <w:widowControl w:val="0"/>
      <w:shd w:val="clear" w:color="auto" w:fill="FFFFFF"/>
      <w:overflowPunct w:val="0"/>
      <w:spacing w:before="240" w:after="240" w:line="302" w:lineRule="exact"/>
      <w:ind w:hanging="740"/>
      <w:outlineLvl w:val="3"/>
    </w:pPr>
    <w:rPr>
      <w:rFonts w:ascii="Trebuchet MS" w:hAnsi="Trebuchet MS" w:cs="Cambria"/>
      <w:b/>
      <w:bCs/>
      <w:spacing w:val="4"/>
      <w:sz w:val="23"/>
      <w:szCs w:val="23"/>
      <w:lang w:eastAsia="ar-SA"/>
    </w:rPr>
  </w:style>
  <w:style w:type="paragraph" w:customStyle="1" w:styleId="Ttulo420">
    <w:name w:val="Título #4 (2)"/>
    <w:basedOn w:val="Normal"/>
    <w:rsid w:val="009724BE"/>
    <w:pPr>
      <w:widowControl w:val="0"/>
      <w:shd w:val="clear" w:color="auto" w:fill="FFFFFF"/>
      <w:overflowPunct w:val="0"/>
      <w:spacing w:before="240" w:after="60" w:line="432" w:lineRule="exact"/>
      <w:ind w:hanging="620"/>
      <w:outlineLvl w:val="3"/>
    </w:pPr>
    <w:rPr>
      <w:rFonts w:ascii="CordiaUPC" w:hAnsi="CordiaUPC" w:cs="Cambria"/>
      <w:b/>
      <w:bCs/>
      <w:i/>
      <w:iCs/>
      <w:spacing w:val="-4"/>
      <w:sz w:val="39"/>
      <w:szCs w:val="39"/>
      <w:lang w:eastAsia="ar-SA"/>
    </w:rPr>
  </w:style>
  <w:style w:type="paragraph" w:styleId="TDC3">
    <w:name w:val="toc 3"/>
    <w:basedOn w:val="Normal"/>
    <w:next w:val="Normal"/>
    <w:semiHidden/>
    <w:rsid w:val="009724BE"/>
    <w:pPr>
      <w:overflowPunct w:val="0"/>
      <w:ind w:left="480"/>
    </w:pPr>
    <w:rPr>
      <w:rFonts w:ascii="Cambria" w:eastAsia="MS Minngs" w:hAnsi="Cambria" w:cs="Cambria"/>
      <w:lang w:val="es-ES_tradnl" w:eastAsia="ar-SA"/>
    </w:rPr>
  </w:style>
  <w:style w:type="paragraph" w:customStyle="1" w:styleId="WW-Mapadeldocumento">
    <w:name w:val="WW-Mapa del documento"/>
    <w:basedOn w:val="Normal"/>
    <w:rsid w:val="009724BE"/>
    <w:pPr>
      <w:shd w:val="clear" w:color="auto" w:fill="000080"/>
      <w:overflowPunct w:val="0"/>
    </w:pPr>
    <w:rPr>
      <w:rFonts w:ascii="Tahoma" w:eastAsia="MS Minngs" w:hAnsi="Tahoma" w:cs="Tahoma"/>
      <w:sz w:val="20"/>
      <w:szCs w:val="20"/>
      <w:lang w:val="es-ES_tradnl" w:eastAsia="ar-SA"/>
    </w:rPr>
  </w:style>
  <w:style w:type="paragraph" w:customStyle="1" w:styleId="Contenidodelmarco">
    <w:name w:val="Contenido del marco"/>
    <w:basedOn w:val="Textoindependiente"/>
    <w:rsid w:val="009724BE"/>
    <w:pPr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Contenidodelatabla">
    <w:name w:val="Contenido de la tabla"/>
    <w:basedOn w:val="Textoindependiente"/>
    <w:rsid w:val="009724BE"/>
    <w:pPr>
      <w:suppressLineNumbers/>
      <w:overflowPunct w:val="0"/>
    </w:pPr>
    <w:rPr>
      <w:rFonts w:ascii="Cambria" w:eastAsia="MS Minngs" w:hAnsi="Cambria" w:cs="Cambria"/>
      <w:lang w:val="es-ES_tradnl" w:eastAsia="ar-SA"/>
    </w:rPr>
  </w:style>
  <w:style w:type="paragraph" w:customStyle="1" w:styleId="Encabezadodelatabla">
    <w:name w:val="Encabezado de la tabla"/>
    <w:basedOn w:val="Contenidodelatabla"/>
    <w:rsid w:val="009724BE"/>
    <w:pPr>
      <w:jc w:val="center"/>
    </w:pPr>
    <w:rPr>
      <w:b/>
      <w:bCs/>
      <w:i/>
      <w:iCs/>
    </w:rPr>
  </w:style>
  <w:style w:type="character" w:customStyle="1" w:styleId="Textoindependienteprimerasangra2Car">
    <w:name w:val="Texto independiente primera sangría 2 Car"/>
    <w:rsid w:val="009724BE"/>
    <w:rPr>
      <w:rFonts w:ascii="Arial" w:hAnsi="Arial"/>
      <w:b/>
      <w:sz w:val="24"/>
      <w:szCs w:val="24"/>
      <w:lang w:val="es-ES" w:eastAsia="es-ES" w:bidi="ar-SA"/>
    </w:rPr>
  </w:style>
  <w:style w:type="paragraph" w:customStyle="1" w:styleId="simple">
    <w:name w:val="simple"/>
    <w:basedOn w:val="Normal"/>
    <w:rsid w:val="009724BE"/>
    <w:pPr>
      <w:spacing w:before="225" w:after="240"/>
    </w:pPr>
  </w:style>
  <w:style w:type="character" w:customStyle="1" w:styleId="Normal1">
    <w:name w:val="Normal1"/>
    <w:basedOn w:val="Fuentedeprrafopredeter"/>
    <w:rsid w:val="009724BE"/>
  </w:style>
  <w:style w:type="paragraph" w:customStyle="1" w:styleId="CM5">
    <w:name w:val="CM5"/>
    <w:basedOn w:val="Default"/>
    <w:next w:val="Default"/>
    <w:rsid w:val="009724BE"/>
    <w:rPr>
      <w:rFonts w:ascii="Arial" w:hAnsi="Arial" w:cs="Times New Roman"/>
      <w:color w:val="auto"/>
    </w:rPr>
  </w:style>
  <w:style w:type="paragraph" w:styleId="Listaconvietas2">
    <w:name w:val="List Bullet 2"/>
    <w:basedOn w:val="Normal"/>
    <w:rsid w:val="009724BE"/>
    <w:pPr>
      <w:numPr>
        <w:numId w:val="2"/>
      </w:numPr>
    </w:pPr>
  </w:style>
  <w:style w:type="paragraph" w:styleId="Listaconvietas3">
    <w:name w:val="List Bullet 3"/>
    <w:basedOn w:val="Normal"/>
    <w:rsid w:val="009724BE"/>
    <w:pPr>
      <w:numPr>
        <w:numId w:val="3"/>
      </w:numPr>
    </w:pPr>
  </w:style>
  <w:style w:type="character" w:customStyle="1" w:styleId="BalloonTextChar">
    <w:name w:val="Balloon Text Char"/>
    <w:semiHidden/>
    <w:locked/>
    <w:rsid w:val="009724BE"/>
    <w:rPr>
      <w:rFonts w:ascii="Tahoma" w:hAnsi="Tahoma" w:cs="Tahoma"/>
      <w:sz w:val="16"/>
      <w:szCs w:val="16"/>
      <w:lang w:val="es-ES" w:eastAsia="en-US" w:bidi="ar-SA"/>
    </w:rPr>
  </w:style>
  <w:style w:type="character" w:customStyle="1" w:styleId="Heading1Char">
    <w:name w:val="Heading 1 Char"/>
    <w:locked/>
    <w:rsid w:val="009724B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ocked/>
    <w:rsid w:val="009724BE"/>
    <w:rPr>
      <w:rFonts w:ascii="Cambria" w:hAnsi="Cambria" w:cs="Times New Roman"/>
      <w:b/>
      <w:bCs/>
      <w:color w:val="4F81BD"/>
      <w:sz w:val="26"/>
      <w:szCs w:val="26"/>
    </w:rPr>
  </w:style>
  <w:style w:type="paragraph" w:styleId="TtuloTDC">
    <w:name w:val="TOC Heading"/>
    <w:basedOn w:val="Ttulo1"/>
    <w:next w:val="Normal"/>
    <w:qFormat/>
    <w:rsid w:val="009724B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apple-converted-space">
    <w:name w:val="apple-converted-space"/>
    <w:rsid w:val="00FA649E"/>
    <w:rPr>
      <w:rFonts w:cs="Times New Roman"/>
    </w:rPr>
  </w:style>
  <w:style w:type="paragraph" w:styleId="Textonotapie">
    <w:name w:val="footnote text"/>
    <w:basedOn w:val="Normal"/>
    <w:link w:val="TextonotapieCar"/>
    <w:uiPriority w:val="99"/>
    <w:semiHidden/>
    <w:rsid w:val="00294573"/>
    <w:rPr>
      <w:sz w:val="20"/>
      <w:szCs w:val="20"/>
    </w:rPr>
  </w:style>
  <w:style w:type="character" w:styleId="Refdenotaalpie">
    <w:name w:val="footnote reference"/>
    <w:semiHidden/>
    <w:rsid w:val="00294573"/>
    <w:rPr>
      <w:vertAlign w:val="superscript"/>
    </w:rPr>
  </w:style>
  <w:style w:type="paragraph" w:styleId="Textonotaalfinal">
    <w:name w:val="endnote text"/>
    <w:basedOn w:val="Normal"/>
    <w:semiHidden/>
    <w:rsid w:val="00FE5212"/>
    <w:rPr>
      <w:sz w:val="20"/>
      <w:szCs w:val="20"/>
    </w:rPr>
  </w:style>
  <w:style w:type="character" w:styleId="Refdenotaalfinal">
    <w:name w:val="endnote reference"/>
    <w:semiHidden/>
    <w:rsid w:val="00FE5212"/>
    <w:rPr>
      <w:vertAlign w:val="superscript"/>
    </w:rPr>
  </w:style>
  <w:style w:type="paragraph" w:styleId="Textosinformato">
    <w:name w:val="Plain Text"/>
    <w:basedOn w:val="Normal"/>
    <w:rsid w:val="00100021"/>
    <w:rPr>
      <w:rFonts w:ascii="Courier New" w:hAnsi="Courier New" w:cs="Courier New"/>
      <w:sz w:val="20"/>
      <w:szCs w:val="20"/>
    </w:rPr>
  </w:style>
  <w:style w:type="paragraph" w:customStyle="1" w:styleId="NormalWeb4">
    <w:name w:val="Normal (Web)4"/>
    <w:basedOn w:val="Normal"/>
    <w:rsid w:val="00100021"/>
    <w:pPr>
      <w:spacing w:before="240" w:after="240"/>
      <w:ind w:firstLine="240"/>
      <w:jc w:val="both"/>
    </w:pPr>
    <w:rPr>
      <w:rFonts w:eastAsia="SimSun"/>
      <w:sz w:val="22"/>
      <w:szCs w:val="22"/>
      <w:lang w:eastAsia="zh-CN"/>
    </w:rPr>
  </w:style>
  <w:style w:type="character" w:customStyle="1" w:styleId="cursiva2">
    <w:name w:val="cursiva2"/>
    <w:basedOn w:val="Fuentedeprrafopredeter"/>
    <w:rsid w:val="00100021"/>
  </w:style>
  <w:style w:type="character" w:customStyle="1" w:styleId="Fuentedeprrafopredeter1">
    <w:name w:val="Fuente de párrafo predeter.1"/>
    <w:rsid w:val="00CA01ED"/>
  </w:style>
  <w:style w:type="paragraph" w:styleId="Sinespaciado">
    <w:name w:val="No Spacing"/>
    <w:qFormat/>
    <w:rsid w:val="00ED264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10">
    <w:name w:val="Normal1_0"/>
    <w:rsid w:val="00ED2641"/>
    <w:pPr>
      <w:suppressAutoHyphens/>
      <w:spacing w:after="160" w:line="252" w:lineRule="auto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Standard">
    <w:name w:val="Standard"/>
    <w:rsid w:val="004C68D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Pa6">
    <w:name w:val="Pa6"/>
    <w:basedOn w:val="Default"/>
    <w:next w:val="Default"/>
    <w:rsid w:val="005B765E"/>
    <w:pPr>
      <w:spacing w:line="201" w:lineRule="atLeast"/>
    </w:pPr>
    <w:rPr>
      <w:rFonts w:ascii="Arial" w:hAnsi="Arial" w:cs="Times New Roman"/>
      <w:color w:val="auto"/>
    </w:rPr>
  </w:style>
  <w:style w:type="character" w:customStyle="1" w:styleId="Ttulo1Car">
    <w:name w:val="Título 1 Car"/>
    <w:link w:val="Ttulo1"/>
    <w:rsid w:val="00682F42"/>
    <w:rPr>
      <w:rFonts w:ascii="News Gothic MT" w:hAnsi="News Gothic MT"/>
      <w:sz w:val="24"/>
      <w:lang w:val="es-ES" w:eastAsia="es-ES" w:bidi="ar-SA"/>
    </w:rPr>
  </w:style>
  <w:style w:type="paragraph" w:customStyle="1" w:styleId="Normal0">
    <w:name w:val="[Normal]"/>
    <w:rsid w:val="00682F42"/>
    <w:rPr>
      <w:rFonts w:ascii="Arial" w:eastAsia="Arial" w:hAnsi="Arial"/>
      <w:sz w:val="24"/>
      <w:lang w:val="es-ES_tradnl" w:eastAsia="es-ES_tradnl"/>
    </w:rPr>
  </w:style>
  <w:style w:type="paragraph" w:styleId="Listaconvietas">
    <w:name w:val="List Bullet"/>
    <w:basedOn w:val="Normal"/>
    <w:rsid w:val="00682F42"/>
    <w:pPr>
      <w:numPr>
        <w:numId w:val="5"/>
      </w:numPr>
    </w:pPr>
    <w:rPr>
      <w:rFonts w:ascii="Arial" w:eastAsia="Arial" w:hAnsi="Arial"/>
      <w:sz w:val="20"/>
      <w:szCs w:val="20"/>
      <w:lang w:val="es-ES_tradnl" w:eastAsia="en-US"/>
    </w:rPr>
  </w:style>
  <w:style w:type="character" w:customStyle="1" w:styleId="TextoindependienteTextoindependienteCarCarCarTextoindependienteCarCCarCar">
    <w:name w:val="Texto independiente;Texto independiente Car Car Car;Texto independiente Car C... Car Car"/>
    <w:rsid w:val="00682F42"/>
    <w:rPr>
      <w:sz w:val="24"/>
      <w:szCs w:val="24"/>
      <w:lang w:val="es-ES" w:eastAsia="es-ES" w:bidi="ar-SA"/>
    </w:rPr>
  </w:style>
  <w:style w:type="character" w:styleId="Hipervnculovisitado">
    <w:name w:val="FollowedHyperlink"/>
    <w:uiPriority w:val="99"/>
    <w:rsid w:val="00682F42"/>
    <w:rPr>
      <w:color w:val="800080"/>
      <w:u w:val="single"/>
    </w:rPr>
  </w:style>
  <w:style w:type="character" w:customStyle="1" w:styleId="apple-style-span">
    <w:name w:val="apple-style-span"/>
    <w:basedOn w:val="Fuentedeprrafopredeter"/>
    <w:rsid w:val="00682F42"/>
  </w:style>
  <w:style w:type="paragraph" w:customStyle="1" w:styleId="Pa15">
    <w:name w:val="Pa15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3">
    <w:name w:val="Pa13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7">
    <w:name w:val="Pa17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customStyle="1" w:styleId="Pa14">
    <w:name w:val="Pa14"/>
    <w:basedOn w:val="Default"/>
    <w:next w:val="Default"/>
    <w:rsid w:val="00682F42"/>
    <w:pPr>
      <w:spacing w:line="201" w:lineRule="atLeast"/>
    </w:pPr>
    <w:rPr>
      <w:rFonts w:ascii="Arial" w:hAnsi="Arial" w:cs="Times New Roman"/>
      <w:color w:val="auto"/>
    </w:rPr>
  </w:style>
  <w:style w:type="paragraph" w:styleId="Cierre">
    <w:name w:val="Closing"/>
    <w:basedOn w:val="Normal"/>
    <w:rsid w:val="00682F42"/>
    <w:pPr>
      <w:ind w:left="4252"/>
    </w:pPr>
  </w:style>
  <w:style w:type="paragraph" w:customStyle="1" w:styleId="Textodenotaalfinal">
    <w:name w:val="Texto de nota al final"/>
    <w:basedOn w:val="Normal"/>
    <w:rsid w:val="00682F42"/>
    <w:pPr>
      <w:widowControl w:val="0"/>
    </w:pPr>
    <w:rPr>
      <w:snapToGrid w:val="0"/>
      <w:szCs w:val="20"/>
    </w:rPr>
  </w:style>
  <w:style w:type="character" w:customStyle="1" w:styleId="TextoindependienteCarCarCarCar1">
    <w:name w:val="Texto independiente Car Car Car Car1"/>
    <w:aliases w:val="Texto independiente Car Car Car Car Car Car"/>
    <w:locked/>
    <w:rsid w:val="00682F42"/>
    <w:rPr>
      <w:sz w:val="24"/>
      <w:szCs w:val="24"/>
      <w:lang w:val="es-ES" w:eastAsia="es-ES" w:bidi="ar-SA"/>
    </w:rPr>
  </w:style>
  <w:style w:type="paragraph" w:customStyle="1" w:styleId="H1">
    <w:name w:val="H1"/>
    <w:basedOn w:val="Normal"/>
    <w:next w:val="Normal"/>
    <w:rsid w:val="00682F42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customStyle="1" w:styleId="Remite">
    <w:name w:val="Remite"/>
    <w:basedOn w:val="Normal"/>
    <w:rsid w:val="00682F42"/>
    <w:pPr>
      <w:keepLines/>
      <w:framePr w:w="2635" w:h="1138" w:wrap="notBeside" w:vAnchor="page" w:hAnchor="margin" w:xAlign="right" w:y="678" w:anchorLock="1"/>
      <w:spacing w:line="200" w:lineRule="atLeast"/>
      <w:ind w:right="-120"/>
    </w:pPr>
    <w:rPr>
      <w:sz w:val="16"/>
      <w:szCs w:val="16"/>
    </w:rPr>
  </w:style>
  <w:style w:type="numbering" w:customStyle="1" w:styleId="Listaactual1">
    <w:name w:val="Lista actual1"/>
    <w:rsid w:val="00682F42"/>
    <w:pPr>
      <w:numPr>
        <w:numId w:val="6"/>
      </w:numPr>
    </w:pPr>
  </w:style>
  <w:style w:type="paragraph" w:customStyle="1" w:styleId="Lista21">
    <w:name w:val="Lista 21"/>
    <w:basedOn w:val="Normal"/>
    <w:rsid w:val="00682F42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Lista31">
    <w:name w:val="Lista 31"/>
    <w:basedOn w:val="Normal"/>
    <w:rsid w:val="00682F42"/>
    <w:pPr>
      <w:suppressAutoHyphens/>
      <w:ind w:left="849" w:hanging="283"/>
    </w:pPr>
    <w:rPr>
      <w:sz w:val="20"/>
      <w:szCs w:val="20"/>
      <w:lang w:eastAsia="ar-SA"/>
    </w:rPr>
  </w:style>
  <w:style w:type="paragraph" w:customStyle="1" w:styleId="Lista41">
    <w:name w:val="Lista 41"/>
    <w:basedOn w:val="Normal"/>
    <w:rsid w:val="00682F42"/>
    <w:pPr>
      <w:suppressAutoHyphens/>
      <w:ind w:left="1132" w:hanging="283"/>
    </w:pPr>
    <w:rPr>
      <w:sz w:val="20"/>
      <w:szCs w:val="20"/>
      <w:lang w:eastAsia="ar-SA"/>
    </w:rPr>
  </w:style>
  <w:style w:type="paragraph" w:customStyle="1" w:styleId="Lista51">
    <w:name w:val="Lista 51"/>
    <w:basedOn w:val="Normal"/>
    <w:rsid w:val="00682F42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ntinuarlista51">
    <w:name w:val="Continuar lista 51"/>
    <w:basedOn w:val="Normal"/>
    <w:rsid w:val="00682F42"/>
    <w:pPr>
      <w:suppressAutoHyphens/>
      <w:spacing w:after="120"/>
      <w:ind w:left="1415"/>
    </w:pPr>
    <w:rPr>
      <w:sz w:val="20"/>
      <w:szCs w:val="20"/>
      <w:lang w:eastAsia="ar-SA"/>
    </w:rPr>
  </w:style>
  <w:style w:type="paragraph" w:customStyle="1" w:styleId="Textoindependienteprimerasangra1">
    <w:name w:val="Texto independiente primera sangría1"/>
    <w:basedOn w:val="Textoindependiente"/>
    <w:rsid w:val="00682F42"/>
    <w:pPr>
      <w:suppressAutoHyphens/>
      <w:ind w:firstLine="210"/>
    </w:pPr>
    <w:rPr>
      <w:sz w:val="20"/>
      <w:szCs w:val="20"/>
      <w:lang w:eastAsia="ar-SA"/>
    </w:rPr>
  </w:style>
  <w:style w:type="paragraph" w:customStyle="1" w:styleId="Continuarlista21">
    <w:name w:val="Continuar lista 21"/>
    <w:basedOn w:val="Normal"/>
    <w:rsid w:val="00682F42"/>
    <w:pPr>
      <w:suppressAutoHyphens/>
      <w:spacing w:after="120"/>
      <w:ind w:left="566"/>
    </w:pPr>
    <w:rPr>
      <w:sz w:val="20"/>
      <w:szCs w:val="20"/>
      <w:lang w:eastAsia="ar-SA"/>
    </w:rPr>
  </w:style>
  <w:style w:type="paragraph" w:customStyle="1" w:styleId="Continuarlista31">
    <w:name w:val="Continuar lista 31"/>
    <w:basedOn w:val="Normal"/>
    <w:rsid w:val="00682F42"/>
    <w:pPr>
      <w:suppressAutoHyphens/>
      <w:spacing w:after="120"/>
      <w:ind w:left="849"/>
    </w:pPr>
    <w:rPr>
      <w:sz w:val="20"/>
      <w:szCs w:val="20"/>
      <w:lang w:eastAsia="ar-SA"/>
    </w:rPr>
  </w:style>
  <w:style w:type="paragraph" w:customStyle="1" w:styleId="Estndar">
    <w:name w:val="Estándar"/>
    <w:basedOn w:val="Normal"/>
    <w:rsid w:val="000D120A"/>
    <w:pPr>
      <w:suppressAutoHyphens/>
    </w:pPr>
    <w:rPr>
      <w:rFonts w:ascii="Tms Romn PS" w:hAnsi="Tms Romn PS" w:cs="Tms Romn PS"/>
      <w:sz w:val="20"/>
      <w:szCs w:val="20"/>
      <w:lang w:val="es-ES_tradnl"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ocomentario1">
    <w:name w:val="Texto comentario1"/>
    <w:basedOn w:val="Normal"/>
    <w:rsid w:val="000D120A"/>
    <w:pPr>
      <w:suppressAutoHyphens/>
    </w:pPr>
    <w:rPr>
      <w:sz w:val="20"/>
      <w:szCs w:val="20"/>
      <w:lang w:eastAsia="ar-SA"/>
    </w:rPr>
  </w:style>
  <w:style w:type="paragraph" w:customStyle="1" w:styleId="Puntos">
    <w:name w:val="Puntos"/>
    <w:basedOn w:val="TDC3"/>
    <w:rsid w:val="000D120A"/>
    <w:pPr>
      <w:numPr>
        <w:numId w:val="4"/>
      </w:numPr>
      <w:tabs>
        <w:tab w:val="left" w:pos="567"/>
      </w:tabs>
      <w:suppressAutoHyphens/>
      <w:overflowPunct/>
      <w:ind w:left="567" w:hanging="283"/>
    </w:pPr>
    <w:rPr>
      <w:rFonts w:ascii="Times New Roman" w:eastAsia="Times New Roman" w:hAnsi="Times New Roman" w:cs="Arial"/>
      <w:sz w:val="20"/>
      <w:szCs w:val="20"/>
    </w:rPr>
  </w:style>
  <w:style w:type="paragraph" w:customStyle="1" w:styleId="Cuerpodetexto">
    <w:name w:val="Cuerpo de texto"/>
    <w:basedOn w:val="Normal"/>
    <w:rsid w:val="008B798F"/>
    <w:pPr>
      <w:widowControl w:val="0"/>
      <w:autoSpaceDE w:val="0"/>
      <w:autoSpaceDN w:val="0"/>
      <w:adjustRightInd w:val="0"/>
      <w:spacing w:after="140" w:line="288" w:lineRule="auto"/>
    </w:pPr>
    <w:rPr>
      <w:rFonts w:ascii="Liberation Serif" w:hAnsi="Liberation Serif"/>
    </w:rPr>
  </w:style>
  <w:style w:type="paragraph" w:customStyle="1" w:styleId="CM1">
    <w:name w:val="CM1"/>
    <w:basedOn w:val="Default"/>
    <w:rsid w:val="008B798F"/>
    <w:pPr>
      <w:widowControl w:val="0"/>
      <w:spacing w:line="471" w:lineRule="atLeast"/>
    </w:pPr>
    <w:rPr>
      <w:rFonts w:ascii="TTE2AD72F8t00" w:hAnsi="Liberation Serif" w:cs="TTE2AD72F8t00"/>
    </w:rPr>
  </w:style>
  <w:style w:type="paragraph" w:customStyle="1" w:styleId="CM6">
    <w:name w:val="CM6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7">
    <w:name w:val="CM7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3">
    <w:name w:val="CM3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4">
    <w:name w:val="CM4"/>
    <w:basedOn w:val="Default"/>
    <w:rsid w:val="008B798F"/>
    <w:pPr>
      <w:widowControl w:val="0"/>
      <w:spacing w:line="353" w:lineRule="atLeast"/>
    </w:pPr>
    <w:rPr>
      <w:rFonts w:ascii="TTE2AD72F8t00" w:hAnsi="Liberation Serif" w:cs="TTE2AD72F8t00"/>
    </w:rPr>
  </w:style>
  <w:style w:type="paragraph" w:customStyle="1" w:styleId="CM9">
    <w:name w:val="CM9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0">
    <w:name w:val="CM10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11">
    <w:name w:val="CM11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CM8">
    <w:name w:val="CM8"/>
    <w:basedOn w:val="Default"/>
    <w:rsid w:val="008B798F"/>
    <w:pPr>
      <w:widowControl w:val="0"/>
    </w:pPr>
    <w:rPr>
      <w:rFonts w:ascii="TTE2AD72F8t00" w:hAnsi="Liberation Serif" w:cs="TTE2AD72F8t00"/>
    </w:rPr>
  </w:style>
  <w:style w:type="paragraph" w:customStyle="1" w:styleId="Textoindependiente21">
    <w:name w:val="Texto independiente 21"/>
    <w:basedOn w:val="Normal"/>
    <w:rsid w:val="00CD5060"/>
    <w:pPr>
      <w:suppressAutoHyphens/>
      <w:spacing w:before="9" w:line="278" w:lineRule="exact"/>
      <w:jc w:val="both"/>
    </w:pPr>
    <w:rPr>
      <w:lang w:eastAsia="zh-CN"/>
    </w:rPr>
  </w:style>
  <w:style w:type="character" w:customStyle="1" w:styleId="Absatz-Standardschriftart">
    <w:name w:val="Absatz-Standardschriftart"/>
    <w:rsid w:val="000E0D7B"/>
  </w:style>
  <w:style w:type="character" w:customStyle="1" w:styleId="WW-Absatz-Standardschriftart">
    <w:name w:val="WW-Absatz-Standardschriftart"/>
    <w:rsid w:val="000E0D7B"/>
  </w:style>
  <w:style w:type="character" w:customStyle="1" w:styleId="WW8NumSt1z0">
    <w:name w:val="WW8NumSt1z0"/>
    <w:rsid w:val="000E0D7B"/>
    <w:rPr>
      <w:rFonts w:ascii="Symbol" w:hAnsi="Symbol"/>
    </w:rPr>
  </w:style>
  <w:style w:type="character" w:customStyle="1" w:styleId="Carcterdenumeracin">
    <w:name w:val="Carácter de numeración"/>
    <w:rsid w:val="000E0D7B"/>
  </w:style>
  <w:style w:type="paragraph" w:customStyle="1" w:styleId="Etiqueta">
    <w:name w:val="Etiqueta"/>
    <w:basedOn w:val="Normal"/>
    <w:rsid w:val="000E0D7B"/>
    <w:pPr>
      <w:suppressLineNumbers/>
      <w:suppressAutoHyphens/>
      <w:spacing w:before="120" w:after="120"/>
    </w:pPr>
    <w:rPr>
      <w:rFonts w:cs="Tahoma"/>
      <w:i/>
      <w:iCs/>
    </w:rPr>
  </w:style>
  <w:style w:type="character" w:customStyle="1" w:styleId="highlight">
    <w:name w:val="highlight"/>
    <w:basedOn w:val="Fuentedeprrafopredeter"/>
    <w:rsid w:val="000E0D7B"/>
  </w:style>
  <w:style w:type="table" w:customStyle="1" w:styleId="Tablaconcuadrcula2">
    <w:name w:val="Tabla con cuadrícula2"/>
    <w:basedOn w:val="Tablanormal"/>
    <w:next w:val="Tablaconcuadrcula"/>
    <w:rsid w:val="00655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3D5B2A"/>
    <w:rPr>
      <w:rFonts w:ascii="Tahoma" w:hAnsi="Tahoma"/>
    </w:rPr>
  </w:style>
  <w:style w:type="character" w:customStyle="1" w:styleId="WW8Num4z0">
    <w:name w:val="WW8Num4z0"/>
    <w:rsid w:val="003D5B2A"/>
    <w:rPr>
      <w:rFonts w:ascii="Times New Roman" w:hAnsi="Times New Roman" w:cs="Times New Roman"/>
    </w:rPr>
  </w:style>
  <w:style w:type="character" w:customStyle="1" w:styleId="WW8Num5z0">
    <w:name w:val="WW8Num5z0"/>
    <w:rsid w:val="003D5B2A"/>
    <w:rPr>
      <w:rFonts w:ascii="Times New Roman" w:hAnsi="Times New Roman" w:cs="Times New Roman"/>
    </w:rPr>
  </w:style>
  <w:style w:type="character" w:customStyle="1" w:styleId="WW8Num8z0">
    <w:name w:val="WW8Num8z0"/>
    <w:rsid w:val="003D5B2A"/>
    <w:rPr>
      <w:rFonts w:ascii="Symbol" w:hAnsi="Symbol" w:cs="Courier New"/>
    </w:rPr>
  </w:style>
  <w:style w:type="character" w:customStyle="1" w:styleId="Fuentedeprrafopredeter3">
    <w:name w:val="Fuente de párrafo predeter.3"/>
    <w:rsid w:val="003D5B2A"/>
  </w:style>
  <w:style w:type="character" w:customStyle="1" w:styleId="WW8Num2z0">
    <w:name w:val="WW8Num2z0"/>
    <w:rsid w:val="003D5B2A"/>
    <w:rPr>
      <w:b/>
    </w:rPr>
  </w:style>
  <w:style w:type="character" w:customStyle="1" w:styleId="WW8Num7z0">
    <w:name w:val="WW8Num7z0"/>
    <w:rsid w:val="003D5B2A"/>
    <w:rPr>
      <w:rFonts w:ascii="Tahoma" w:hAnsi="Tahoma"/>
    </w:rPr>
  </w:style>
  <w:style w:type="character" w:customStyle="1" w:styleId="WW8Num9z0">
    <w:name w:val="WW8Num9z0"/>
    <w:rsid w:val="003D5B2A"/>
    <w:rPr>
      <w:rFonts w:ascii="Times New Roman" w:eastAsia="Times New Roman" w:hAnsi="Times New Roman" w:cs="Times New Roman"/>
    </w:rPr>
  </w:style>
  <w:style w:type="character" w:customStyle="1" w:styleId="WW8Num9z1">
    <w:name w:val="WW8Num9z1"/>
    <w:rsid w:val="003D5B2A"/>
    <w:rPr>
      <w:rFonts w:ascii="Courier New" w:hAnsi="Courier New" w:cs="Wingdings"/>
    </w:rPr>
  </w:style>
  <w:style w:type="character" w:customStyle="1" w:styleId="WW8Num9z2">
    <w:name w:val="WW8Num9z2"/>
    <w:rsid w:val="003D5B2A"/>
    <w:rPr>
      <w:rFonts w:ascii="Wingdings" w:hAnsi="Wingdings"/>
    </w:rPr>
  </w:style>
  <w:style w:type="character" w:customStyle="1" w:styleId="WW8Num9z3">
    <w:name w:val="WW8Num9z3"/>
    <w:rsid w:val="003D5B2A"/>
    <w:rPr>
      <w:rFonts w:ascii="Symbol" w:hAnsi="Symbol"/>
    </w:rPr>
  </w:style>
  <w:style w:type="character" w:customStyle="1" w:styleId="WW8Num11z0">
    <w:name w:val="WW8Num11z0"/>
    <w:rsid w:val="003D5B2A"/>
    <w:rPr>
      <w:rFonts w:ascii="Times New Roman" w:hAnsi="Times New Roman"/>
    </w:rPr>
  </w:style>
  <w:style w:type="character" w:customStyle="1" w:styleId="WW8Num14z0">
    <w:name w:val="WW8Num14z0"/>
    <w:rsid w:val="003D5B2A"/>
    <w:rPr>
      <w:rFonts w:ascii="Tahoma" w:hAnsi="Tahoma"/>
    </w:rPr>
  </w:style>
  <w:style w:type="character" w:customStyle="1" w:styleId="WW8Num16z0">
    <w:name w:val="WW8Num16z0"/>
    <w:rsid w:val="003D5B2A"/>
    <w:rPr>
      <w:b w:val="0"/>
      <w:i w:val="0"/>
    </w:rPr>
  </w:style>
  <w:style w:type="character" w:customStyle="1" w:styleId="WW8Num17z0">
    <w:name w:val="WW8Num17z0"/>
    <w:rsid w:val="003D5B2A"/>
    <w:rPr>
      <w:rFonts w:ascii="Times New Roman" w:hAnsi="Times New Roman"/>
    </w:rPr>
  </w:style>
  <w:style w:type="character" w:customStyle="1" w:styleId="WW8Num23z0">
    <w:name w:val="WW8Num23z0"/>
    <w:rsid w:val="003D5B2A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3D5B2A"/>
    <w:rPr>
      <w:rFonts w:ascii="Courier New" w:hAnsi="Courier New" w:cs="Wingdings"/>
    </w:rPr>
  </w:style>
  <w:style w:type="character" w:customStyle="1" w:styleId="WW8Num23z2">
    <w:name w:val="WW8Num23z2"/>
    <w:rsid w:val="003D5B2A"/>
    <w:rPr>
      <w:rFonts w:ascii="Wingdings" w:hAnsi="Wingdings"/>
    </w:rPr>
  </w:style>
  <w:style w:type="character" w:customStyle="1" w:styleId="WW8Num23z3">
    <w:name w:val="WW8Num23z3"/>
    <w:rsid w:val="003D5B2A"/>
    <w:rPr>
      <w:rFonts w:ascii="Symbol" w:hAnsi="Symbol"/>
    </w:rPr>
  </w:style>
  <w:style w:type="character" w:customStyle="1" w:styleId="WW8Num24z0">
    <w:name w:val="WW8Num24z0"/>
    <w:rsid w:val="003D5B2A"/>
    <w:rPr>
      <w:b/>
    </w:rPr>
  </w:style>
  <w:style w:type="character" w:customStyle="1" w:styleId="WW8Num26z0">
    <w:name w:val="WW8Num26z0"/>
    <w:rsid w:val="003D5B2A"/>
    <w:rPr>
      <w:u w:val="none"/>
    </w:rPr>
  </w:style>
  <w:style w:type="character" w:customStyle="1" w:styleId="Refdecomentario1">
    <w:name w:val="Ref. de comentario1"/>
    <w:rsid w:val="003D5B2A"/>
    <w:rPr>
      <w:sz w:val="16"/>
      <w:szCs w:val="16"/>
    </w:rPr>
  </w:style>
  <w:style w:type="character" w:customStyle="1" w:styleId="Vietas">
    <w:name w:val="Viñetas"/>
    <w:rsid w:val="003D5B2A"/>
    <w:rPr>
      <w:rFonts w:ascii="OpenSymbol" w:eastAsia="OpenSymbol" w:hAnsi="OpenSymbol" w:cs="Courier New"/>
    </w:rPr>
  </w:style>
  <w:style w:type="paragraph" w:customStyle="1" w:styleId="Encabezado3">
    <w:name w:val="Encabezado3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Encabezado2">
    <w:name w:val="Encabezado2"/>
    <w:basedOn w:val="Normal"/>
    <w:next w:val="Textoindependiente"/>
    <w:rsid w:val="003D5B2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Mapadeldocumento1">
    <w:name w:val="Mapa del documento1"/>
    <w:basedOn w:val="Normal"/>
    <w:rsid w:val="003D5B2A"/>
    <w:pPr>
      <w:shd w:val="clear" w:color="auto" w:fill="000080"/>
      <w:suppressAutoHyphens/>
    </w:pPr>
    <w:rPr>
      <w:rFonts w:ascii="Tahoma" w:hAnsi="Tahoma" w:cs="Tahoma"/>
      <w:sz w:val="20"/>
      <w:szCs w:val="20"/>
      <w:lang w:eastAsia="ar-SA"/>
    </w:rPr>
  </w:style>
  <w:style w:type="character" w:customStyle="1" w:styleId="WW8Num1z1">
    <w:name w:val="WW8Num1z1"/>
    <w:rsid w:val="003D5B2A"/>
  </w:style>
  <w:style w:type="character" w:customStyle="1" w:styleId="WW8Num1z2">
    <w:name w:val="WW8Num1z2"/>
    <w:rsid w:val="003D5B2A"/>
  </w:style>
  <w:style w:type="character" w:customStyle="1" w:styleId="WW8Num1z3">
    <w:name w:val="WW8Num1z3"/>
    <w:rsid w:val="003D5B2A"/>
  </w:style>
  <w:style w:type="character" w:customStyle="1" w:styleId="WW8Num1z4">
    <w:name w:val="WW8Num1z4"/>
    <w:rsid w:val="003D5B2A"/>
  </w:style>
  <w:style w:type="character" w:customStyle="1" w:styleId="WW8Num1z5">
    <w:name w:val="WW8Num1z5"/>
    <w:rsid w:val="003D5B2A"/>
  </w:style>
  <w:style w:type="character" w:customStyle="1" w:styleId="WW8Num1z6">
    <w:name w:val="WW8Num1z6"/>
    <w:rsid w:val="003D5B2A"/>
  </w:style>
  <w:style w:type="character" w:customStyle="1" w:styleId="WW8Num1z7">
    <w:name w:val="WW8Num1z7"/>
    <w:rsid w:val="003D5B2A"/>
  </w:style>
  <w:style w:type="character" w:customStyle="1" w:styleId="WW8Num1z8">
    <w:name w:val="WW8Num1z8"/>
    <w:rsid w:val="003D5B2A"/>
  </w:style>
  <w:style w:type="character" w:customStyle="1" w:styleId="WW8Num3z0">
    <w:name w:val="WW8Num3z0"/>
    <w:rsid w:val="003D5B2A"/>
    <w:rPr>
      <w:rFonts w:ascii="Agency FB" w:eastAsia="Calibri" w:hAnsi="Agency FB" w:cs="Verdana"/>
    </w:rPr>
  </w:style>
  <w:style w:type="character" w:customStyle="1" w:styleId="WW8Num4z1">
    <w:name w:val="WW8Num4z1"/>
    <w:rsid w:val="003D5B2A"/>
  </w:style>
  <w:style w:type="character" w:customStyle="1" w:styleId="WW8Num4z2">
    <w:name w:val="WW8Num4z2"/>
    <w:rsid w:val="003D5B2A"/>
  </w:style>
  <w:style w:type="character" w:customStyle="1" w:styleId="WW8Num4z3">
    <w:name w:val="WW8Num4z3"/>
    <w:rsid w:val="003D5B2A"/>
  </w:style>
  <w:style w:type="character" w:customStyle="1" w:styleId="WW8Num4z4">
    <w:name w:val="WW8Num4z4"/>
    <w:rsid w:val="003D5B2A"/>
  </w:style>
  <w:style w:type="character" w:customStyle="1" w:styleId="WW8Num4z5">
    <w:name w:val="WW8Num4z5"/>
    <w:rsid w:val="003D5B2A"/>
  </w:style>
  <w:style w:type="character" w:customStyle="1" w:styleId="WW8Num4z6">
    <w:name w:val="WW8Num4z6"/>
    <w:rsid w:val="003D5B2A"/>
  </w:style>
  <w:style w:type="character" w:customStyle="1" w:styleId="WW8Num4z7">
    <w:name w:val="WW8Num4z7"/>
    <w:rsid w:val="003D5B2A"/>
  </w:style>
  <w:style w:type="character" w:customStyle="1" w:styleId="WW8Num4z8">
    <w:name w:val="WW8Num4z8"/>
    <w:rsid w:val="003D5B2A"/>
  </w:style>
  <w:style w:type="character" w:customStyle="1" w:styleId="WW8Num2z1">
    <w:name w:val="WW8Num2z1"/>
    <w:rsid w:val="003D5B2A"/>
  </w:style>
  <w:style w:type="character" w:customStyle="1" w:styleId="WW8Num2z2">
    <w:name w:val="WW8Num2z2"/>
    <w:rsid w:val="003D5B2A"/>
  </w:style>
  <w:style w:type="character" w:customStyle="1" w:styleId="WW8Num2z3">
    <w:name w:val="WW8Num2z3"/>
    <w:rsid w:val="003D5B2A"/>
  </w:style>
  <w:style w:type="character" w:customStyle="1" w:styleId="WW8Num2z4">
    <w:name w:val="WW8Num2z4"/>
    <w:rsid w:val="003D5B2A"/>
  </w:style>
  <w:style w:type="character" w:customStyle="1" w:styleId="WW8Num2z5">
    <w:name w:val="WW8Num2z5"/>
    <w:rsid w:val="003D5B2A"/>
  </w:style>
  <w:style w:type="character" w:customStyle="1" w:styleId="WW8Num2z6">
    <w:name w:val="WW8Num2z6"/>
    <w:rsid w:val="003D5B2A"/>
  </w:style>
  <w:style w:type="character" w:customStyle="1" w:styleId="WW8Num2z7">
    <w:name w:val="WW8Num2z7"/>
    <w:rsid w:val="003D5B2A"/>
  </w:style>
  <w:style w:type="character" w:customStyle="1" w:styleId="WW8Num2z8">
    <w:name w:val="WW8Num2z8"/>
    <w:rsid w:val="003D5B2A"/>
  </w:style>
  <w:style w:type="character" w:customStyle="1" w:styleId="WW8Num3z1">
    <w:name w:val="WW8Num3z1"/>
    <w:rsid w:val="003D5B2A"/>
    <w:rPr>
      <w:rFonts w:ascii="Courier New" w:hAnsi="Courier New" w:cs="Courier New"/>
    </w:rPr>
  </w:style>
  <w:style w:type="character" w:customStyle="1" w:styleId="WW8Num3z2">
    <w:name w:val="WW8Num3z2"/>
    <w:rsid w:val="003D5B2A"/>
    <w:rPr>
      <w:rFonts w:ascii="Wingdings" w:hAnsi="Wingdings" w:cs="Wingdings"/>
    </w:rPr>
  </w:style>
  <w:style w:type="character" w:customStyle="1" w:styleId="WW8Num3z3">
    <w:name w:val="WW8Num3z3"/>
    <w:rsid w:val="003D5B2A"/>
    <w:rPr>
      <w:rFonts w:ascii="Symbol" w:hAnsi="Symbol" w:cs="Symbol"/>
    </w:rPr>
  </w:style>
  <w:style w:type="character" w:customStyle="1" w:styleId="WW8Num5z1">
    <w:name w:val="WW8Num5z1"/>
    <w:rsid w:val="003D5B2A"/>
  </w:style>
  <w:style w:type="character" w:customStyle="1" w:styleId="WW8Num5z2">
    <w:name w:val="WW8Num5z2"/>
    <w:rsid w:val="003D5B2A"/>
  </w:style>
  <w:style w:type="character" w:customStyle="1" w:styleId="WW8Num5z3">
    <w:name w:val="WW8Num5z3"/>
    <w:rsid w:val="003D5B2A"/>
  </w:style>
  <w:style w:type="character" w:customStyle="1" w:styleId="WW8Num5z4">
    <w:name w:val="WW8Num5z4"/>
    <w:rsid w:val="003D5B2A"/>
  </w:style>
  <w:style w:type="character" w:customStyle="1" w:styleId="WW8Num5z5">
    <w:name w:val="WW8Num5z5"/>
    <w:rsid w:val="003D5B2A"/>
  </w:style>
  <w:style w:type="character" w:customStyle="1" w:styleId="WW8Num5z6">
    <w:name w:val="WW8Num5z6"/>
    <w:rsid w:val="003D5B2A"/>
  </w:style>
  <w:style w:type="character" w:customStyle="1" w:styleId="WW8Num5z7">
    <w:name w:val="WW8Num5z7"/>
    <w:rsid w:val="003D5B2A"/>
  </w:style>
  <w:style w:type="character" w:customStyle="1" w:styleId="WW8Num5z8">
    <w:name w:val="WW8Num5z8"/>
    <w:rsid w:val="003D5B2A"/>
  </w:style>
  <w:style w:type="character" w:customStyle="1" w:styleId="CommentTextChar">
    <w:name w:val="Comment Text Char"/>
    <w:rsid w:val="003D5B2A"/>
    <w:rPr>
      <w:rFonts w:ascii="Calibri" w:hAnsi="Calibri" w:cs="Calibri"/>
      <w:lang w:val="en-US" w:bidi="ar-SA"/>
    </w:rPr>
  </w:style>
  <w:style w:type="paragraph" w:styleId="Descripcin">
    <w:name w:val="caption"/>
    <w:basedOn w:val="Normal"/>
    <w:qFormat/>
    <w:rsid w:val="003D5B2A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TableParagraph">
    <w:name w:val="Table Paragraph"/>
    <w:basedOn w:val="Normal"/>
    <w:rsid w:val="003D5B2A"/>
    <w:pPr>
      <w:widowControl w:val="0"/>
      <w:suppressAutoHyphens/>
    </w:pPr>
    <w:rPr>
      <w:rFonts w:ascii="Calibri" w:hAnsi="Calibri" w:cs="Calibri"/>
      <w:sz w:val="22"/>
      <w:szCs w:val="22"/>
      <w:lang w:val="en-US" w:eastAsia="zh-CN"/>
    </w:rPr>
  </w:style>
  <w:style w:type="paragraph" w:customStyle="1" w:styleId="parrafo1">
    <w:name w:val="parrafo1"/>
    <w:basedOn w:val="Normal"/>
    <w:rsid w:val="003D5B2A"/>
    <w:pPr>
      <w:suppressAutoHyphens/>
      <w:spacing w:before="180" w:after="180"/>
      <w:ind w:firstLine="360"/>
      <w:jc w:val="both"/>
    </w:pPr>
    <w:rPr>
      <w:lang w:eastAsia="zh-CN"/>
    </w:rPr>
  </w:style>
  <w:style w:type="paragraph" w:customStyle="1" w:styleId="parrafo21">
    <w:name w:val="parrafo_21"/>
    <w:basedOn w:val="Normal"/>
    <w:rsid w:val="003D5B2A"/>
    <w:pPr>
      <w:suppressAutoHyphens/>
      <w:spacing w:before="360" w:after="180"/>
      <w:ind w:firstLine="360"/>
      <w:jc w:val="both"/>
    </w:pPr>
    <w:rPr>
      <w:lang w:eastAsia="zh-CN"/>
    </w:rPr>
  </w:style>
  <w:style w:type="paragraph" w:styleId="TDC5">
    <w:name w:val="toc 5"/>
    <w:basedOn w:val="Normal"/>
    <w:next w:val="Normal"/>
    <w:autoRedefine/>
    <w:semiHidden/>
    <w:rsid w:val="00C819ED"/>
    <w:pPr>
      <w:ind w:left="960"/>
    </w:pPr>
  </w:style>
  <w:style w:type="paragraph" w:styleId="TDC4">
    <w:name w:val="toc 4"/>
    <w:basedOn w:val="Normal"/>
    <w:next w:val="Normal"/>
    <w:autoRedefine/>
    <w:semiHidden/>
    <w:rsid w:val="00C819ED"/>
    <w:pPr>
      <w:ind w:left="720"/>
    </w:pPr>
  </w:style>
  <w:style w:type="character" w:customStyle="1" w:styleId="Ttulo2Car">
    <w:name w:val="Título 2 Car"/>
    <w:rsid w:val="00C819ED"/>
    <w:rPr>
      <w:rFonts w:ascii="Calisto MT" w:hAnsi="Calisto MT"/>
      <w:b/>
      <w:sz w:val="22"/>
      <w:lang w:val="es-ES_tradnl" w:eastAsia="es-ES" w:bidi="ar-SA"/>
    </w:rPr>
  </w:style>
  <w:style w:type="character" w:customStyle="1" w:styleId="Ttulo5Car">
    <w:name w:val="Título 5 Car"/>
    <w:link w:val="Ttulo5"/>
    <w:rsid w:val="00C819ED"/>
    <w:rPr>
      <w:b/>
      <w:bCs/>
      <w:i/>
      <w:iCs/>
      <w:sz w:val="26"/>
      <w:szCs w:val="26"/>
      <w:lang w:val="es-ES" w:eastAsia="es-ES" w:bidi="ar-SA"/>
    </w:rPr>
  </w:style>
  <w:style w:type="paragraph" w:customStyle="1" w:styleId="EstiloTtulo2Arial12pt">
    <w:name w:val="Estilo Título 2 + Arial 12 pt"/>
    <w:basedOn w:val="Ttulo2"/>
    <w:link w:val="EstiloTtulo2Arial12ptCar"/>
    <w:rsid w:val="00C819ED"/>
    <w:pPr>
      <w:jc w:val="left"/>
    </w:pPr>
    <w:rPr>
      <w:bCs/>
      <w:spacing w:val="-2"/>
      <w:szCs w:val="20"/>
      <w:lang w:val="es-ES_tradnl"/>
    </w:rPr>
  </w:style>
  <w:style w:type="character" w:customStyle="1" w:styleId="EstiloTtulo2Arial12ptCar">
    <w:name w:val="Estilo Título 2 + Arial 12 pt Car"/>
    <w:link w:val="EstiloTtulo2Arial12pt"/>
    <w:rsid w:val="00C819ED"/>
    <w:rPr>
      <w:rFonts w:ascii="Arial" w:hAnsi="Arial"/>
      <w:b/>
      <w:bCs/>
      <w:spacing w:val="-2"/>
      <w:sz w:val="24"/>
      <w:lang w:val="es-ES_tradnl" w:eastAsia="es-ES" w:bidi="ar-SA"/>
    </w:rPr>
  </w:style>
  <w:style w:type="table" w:customStyle="1" w:styleId="Tablaconcuadrcula3">
    <w:name w:val="Tabla con cuadrícula3"/>
    <w:basedOn w:val="Tablanormal"/>
    <w:next w:val="Tablaconcuadrcula"/>
    <w:rsid w:val="00B51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Fuentedeprrafopredeter1"/>
    <w:rsid w:val="00595A49"/>
  </w:style>
  <w:style w:type="paragraph" w:customStyle="1" w:styleId="WW-Cuerpodetexto">
    <w:name w:val="WW-Cuerpo de texto"/>
    <w:basedOn w:val="Normal"/>
    <w:rsid w:val="00595A49"/>
    <w:pPr>
      <w:widowControl w:val="0"/>
      <w:autoSpaceDE w:val="0"/>
      <w:spacing w:after="120"/>
    </w:pPr>
    <w:rPr>
      <w:lang w:eastAsia="ar-SA"/>
    </w:rPr>
  </w:style>
  <w:style w:type="paragraph" w:customStyle="1" w:styleId="selectionshareable">
    <w:name w:val="selectionshareable"/>
    <w:basedOn w:val="Normal"/>
    <w:rsid w:val="00595A49"/>
    <w:pPr>
      <w:spacing w:before="100" w:after="100"/>
    </w:pPr>
    <w:rPr>
      <w:lang w:eastAsia="ar-SA"/>
    </w:rPr>
  </w:style>
  <w:style w:type="paragraph" w:customStyle="1" w:styleId="Prop">
    <w:name w:val="Prop"/>
    <w:basedOn w:val="Normal"/>
    <w:rsid w:val="00623C1B"/>
    <w:pPr>
      <w:suppressAutoHyphens/>
      <w:spacing w:after="120"/>
      <w:jc w:val="both"/>
    </w:pPr>
    <w:rPr>
      <w:rFonts w:ascii="Arial" w:hAnsi="Arial"/>
      <w:szCs w:val="20"/>
      <w:lang w:val="es-ES_tradnl" w:eastAsia="ar-SA"/>
    </w:rPr>
  </w:style>
  <w:style w:type="character" w:customStyle="1" w:styleId="WW8Num6z0">
    <w:name w:val="WW8Num6z0"/>
    <w:rsid w:val="00726A4E"/>
    <w:rPr>
      <w:rFonts w:ascii="Symbol" w:hAnsi="Symbol" w:cs="Symbol" w:hint="default"/>
    </w:rPr>
  </w:style>
  <w:style w:type="character" w:customStyle="1" w:styleId="WW8Num10z0">
    <w:name w:val="WW8Num10z0"/>
    <w:rsid w:val="00726A4E"/>
    <w:rPr>
      <w:rFonts w:ascii="Symbol" w:hAnsi="Symbol" w:cs="Symbol" w:hint="default"/>
    </w:rPr>
  </w:style>
  <w:style w:type="character" w:customStyle="1" w:styleId="WW8Num12z0">
    <w:name w:val="WW8Num12z0"/>
    <w:rsid w:val="00726A4E"/>
    <w:rPr>
      <w:rFonts w:ascii="Symbol" w:hAnsi="Symbol" w:cs="Symbol" w:hint="default"/>
    </w:rPr>
  </w:style>
  <w:style w:type="character" w:customStyle="1" w:styleId="WW8Num13z0">
    <w:name w:val="WW8Num13z0"/>
    <w:rsid w:val="00726A4E"/>
    <w:rPr>
      <w:rFonts w:hint="default"/>
    </w:rPr>
  </w:style>
  <w:style w:type="character" w:customStyle="1" w:styleId="WW8Num14z1">
    <w:name w:val="WW8Num14z1"/>
    <w:rsid w:val="00726A4E"/>
    <w:rPr>
      <w:rFonts w:ascii="Courier New" w:hAnsi="Courier New" w:cs="Courier New" w:hint="default"/>
    </w:rPr>
  </w:style>
  <w:style w:type="character" w:customStyle="1" w:styleId="WW8Num14z2">
    <w:name w:val="WW8Num14z2"/>
    <w:rsid w:val="00726A4E"/>
    <w:rPr>
      <w:rFonts w:ascii="Wingdings" w:hAnsi="Wingdings" w:cs="Wingdings" w:hint="default"/>
    </w:rPr>
  </w:style>
  <w:style w:type="character" w:customStyle="1" w:styleId="WW8Num14z3">
    <w:name w:val="WW8Num14z3"/>
    <w:rsid w:val="00726A4E"/>
    <w:rPr>
      <w:rFonts w:ascii="Symbol" w:hAnsi="Symbol" w:cs="Symbol" w:hint="default"/>
    </w:rPr>
  </w:style>
  <w:style w:type="character" w:customStyle="1" w:styleId="WW8Num15z0">
    <w:name w:val="WW8Num15z0"/>
    <w:rsid w:val="00726A4E"/>
    <w:rPr>
      <w:rFonts w:ascii="Symbol" w:hAnsi="Symbol" w:cs="Symbol" w:hint="default"/>
    </w:rPr>
  </w:style>
  <w:style w:type="character" w:customStyle="1" w:styleId="WW8Num18z0">
    <w:name w:val="WW8Num18z0"/>
    <w:rsid w:val="00726A4E"/>
    <w:rPr>
      <w:rFonts w:ascii="Symbol" w:hAnsi="Symbol" w:cs="Symbol" w:hint="default"/>
      <w:lang w:val="es-ES_tradnl"/>
    </w:rPr>
  </w:style>
  <w:style w:type="character" w:customStyle="1" w:styleId="WW8Num19z0">
    <w:name w:val="WW8Num19z0"/>
    <w:rsid w:val="00726A4E"/>
    <w:rPr>
      <w:rFonts w:hint="default"/>
      <w:b/>
      <w:lang w:val="es-ES_tradnl"/>
    </w:rPr>
  </w:style>
  <w:style w:type="character" w:customStyle="1" w:styleId="WW8Num20z0">
    <w:name w:val="WW8Num20z0"/>
    <w:rsid w:val="00726A4E"/>
    <w:rPr>
      <w:rFonts w:ascii="Symbol" w:hAnsi="Symbol" w:cs="Symbol" w:hint="default"/>
    </w:rPr>
  </w:style>
  <w:style w:type="character" w:customStyle="1" w:styleId="WW8Num21z0">
    <w:name w:val="WW8Num21z0"/>
    <w:rsid w:val="00726A4E"/>
    <w:rPr>
      <w:rFonts w:ascii="Symbol" w:hAnsi="Symbol" w:cs="Symbol" w:hint="default"/>
    </w:rPr>
  </w:style>
  <w:style w:type="character" w:customStyle="1" w:styleId="WW8Num22z0">
    <w:name w:val="WW8Num22z0"/>
    <w:rsid w:val="00726A4E"/>
    <w:rPr>
      <w:rFonts w:ascii="Symbol" w:hAnsi="Symbol" w:cs="Symbol" w:hint="default"/>
    </w:rPr>
  </w:style>
  <w:style w:type="character" w:customStyle="1" w:styleId="WW8Num6z1">
    <w:name w:val="WW8Num6z1"/>
    <w:rsid w:val="00726A4E"/>
    <w:rPr>
      <w:rFonts w:ascii="Courier New" w:hAnsi="Courier New" w:cs="Courier New" w:hint="default"/>
    </w:rPr>
  </w:style>
  <w:style w:type="character" w:customStyle="1" w:styleId="WW8Num6z2">
    <w:name w:val="WW8Num6z2"/>
    <w:rsid w:val="00726A4E"/>
    <w:rPr>
      <w:rFonts w:ascii="Wingdings" w:hAnsi="Wingdings" w:cs="Wingdings" w:hint="default"/>
    </w:rPr>
  </w:style>
  <w:style w:type="character" w:customStyle="1" w:styleId="WW8Num6z3">
    <w:name w:val="WW8Num6z3"/>
    <w:rsid w:val="00726A4E"/>
    <w:rPr>
      <w:rFonts w:ascii="Symbol" w:hAnsi="Symbol" w:cs="Symbol" w:hint="default"/>
    </w:rPr>
  </w:style>
  <w:style w:type="character" w:customStyle="1" w:styleId="WW8Num7z1">
    <w:name w:val="WW8Num7z1"/>
    <w:rsid w:val="00726A4E"/>
  </w:style>
  <w:style w:type="character" w:customStyle="1" w:styleId="WW8Num7z2">
    <w:name w:val="WW8Num7z2"/>
    <w:rsid w:val="00726A4E"/>
  </w:style>
  <w:style w:type="character" w:customStyle="1" w:styleId="WW8Num7z3">
    <w:name w:val="WW8Num7z3"/>
    <w:rsid w:val="00726A4E"/>
  </w:style>
  <w:style w:type="character" w:customStyle="1" w:styleId="WW8Num7z4">
    <w:name w:val="WW8Num7z4"/>
    <w:rsid w:val="00726A4E"/>
  </w:style>
  <w:style w:type="character" w:customStyle="1" w:styleId="WW8Num7z5">
    <w:name w:val="WW8Num7z5"/>
    <w:rsid w:val="00726A4E"/>
  </w:style>
  <w:style w:type="character" w:customStyle="1" w:styleId="WW8Num7z6">
    <w:name w:val="WW8Num7z6"/>
    <w:rsid w:val="00726A4E"/>
  </w:style>
  <w:style w:type="character" w:customStyle="1" w:styleId="WW8Num7z7">
    <w:name w:val="WW8Num7z7"/>
    <w:rsid w:val="00726A4E"/>
  </w:style>
  <w:style w:type="character" w:customStyle="1" w:styleId="WW8Num7z8">
    <w:name w:val="WW8Num7z8"/>
    <w:rsid w:val="00726A4E"/>
  </w:style>
  <w:style w:type="character" w:customStyle="1" w:styleId="WW8Num8z1">
    <w:name w:val="WW8Num8z1"/>
    <w:rsid w:val="00726A4E"/>
    <w:rPr>
      <w:rFonts w:ascii="Courier New" w:hAnsi="Courier New" w:cs="Courier New" w:hint="default"/>
    </w:rPr>
  </w:style>
  <w:style w:type="character" w:customStyle="1" w:styleId="WW8Num8z2">
    <w:name w:val="WW8Num8z2"/>
    <w:rsid w:val="00726A4E"/>
    <w:rPr>
      <w:rFonts w:ascii="Wingdings" w:hAnsi="Wingdings" w:cs="Wingdings" w:hint="default"/>
    </w:rPr>
  </w:style>
  <w:style w:type="character" w:customStyle="1" w:styleId="WW8Num8z3">
    <w:name w:val="WW8Num8z3"/>
    <w:rsid w:val="00726A4E"/>
    <w:rPr>
      <w:rFonts w:ascii="Symbol" w:hAnsi="Symbol" w:cs="Symbol" w:hint="default"/>
    </w:rPr>
  </w:style>
  <w:style w:type="character" w:customStyle="1" w:styleId="WW8Num9z4">
    <w:name w:val="WW8Num9z4"/>
    <w:rsid w:val="00726A4E"/>
  </w:style>
  <w:style w:type="character" w:customStyle="1" w:styleId="WW8Num9z5">
    <w:name w:val="WW8Num9z5"/>
    <w:rsid w:val="00726A4E"/>
  </w:style>
  <w:style w:type="character" w:customStyle="1" w:styleId="WW8Num9z6">
    <w:name w:val="WW8Num9z6"/>
    <w:rsid w:val="00726A4E"/>
  </w:style>
  <w:style w:type="character" w:customStyle="1" w:styleId="WW8Num9z7">
    <w:name w:val="WW8Num9z7"/>
    <w:rsid w:val="00726A4E"/>
  </w:style>
  <w:style w:type="character" w:customStyle="1" w:styleId="WW8Num9z8">
    <w:name w:val="WW8Num9z8"/>
    <w:rsid w:val="00726A4E"/>
  </w:style>
  <w:style w:type="character" w:customStyle="1" w:styleId="WW8Num10z1">
    <w:name w:val="WW8Num10z1"/>
    <w:rsid w:val="00726A4E"/>
    <w:rPr>
      <w:rFonts w:ascii="Courier New" w:hAnsi="Courier New" w:cs="Courier New" w:hint="default"/>
    </w:rPr>
  </w:style>
  <w:style w:type="character" w:customStyle="1" w:styleId="WW8Num10z2">
    <w:name w:val="WW8Num10z2"/>
    <w:rsid w:val="00726A4E"/>
    <w:rPr>
      <w:rFonts w:ascii="Wingdings" w:hAnsi="Wingdings" w:cs="Wingdings" w:hint="default"/>
    </w:rPr>
  </w:style>
  <w:style w:type="character" w:customStyle="1" w:styleId="WW8Num11z1">
    <w:name w:val="WW8Num11z1"/>
    <w:rsid w:val="00726A4E"/>
    <w:rPr>
      <w:rFonts w:ascii="Courier New" w:hAnsi="Courier New" w:cs="Courier New" w:hint="default"/>
    </w:rPr>
  </w:style>
  <w:style w:type="character" w:customStyle="1" w:styleId="WW8Num11z2">
    <w:name w:val="WW8Num11z2"/>
    <w:rsid w:val="00726A4E"/>
    <w:rPr>
      <w:rFonts w:ascii="Wingdings" w:hAnsi="Wingdings" w:cs="Wingdings" w:hint="default"/>
    </w:rPr>
  </w:style>
  <w:style w:type="character" w:customStyle="1" w:styleId="WW8Num12z1">
    <w:name w:val="WW8Num12z1"/>
    <w:rsid w:val="00726A4E"/>
  </w:style>
  <w:style w:type="character" w:customStyle="1" w:styleId="WW8Num12z2">
    <w:name w:val="WW8Num12z2"/>
    <w:rsid w:val="00726A4E"/>
  </w:style>
  <w:style w:type="character" w:customStyle="1" w:styleId="WW8Num12z3">
    <w:name w:val="WW8Num12z3"/>
    <w:rsid w:val="00726A4E"/>
  </w:style>
  <w:style w:type="character" w:customStyle="1" w:styleId="WW8Num12z4">
    <w:name w:val="WW8Num12z4"/>
    <w:rsid w:val="00726A4E"/>
  </w:style>
  <w:style w:type="character" w:customStyle="1" w:styleId="WW8Num12z5">
    <w:name w:val="WW8Num12z5"/>
    <w:rsid w:val="00726A4E"/>
  </w:style>
  <w:style w:type="character" w:customStyle="1" w:styleId="WW8Num12z6">
    <w:name w:val="WW8Num12z6"/>
    <w:rsid w:val="00726A4E"/>
  </w:style>
  <w:style w:type="character" w:customStyle="1" w:styleId="WW8Num12z7">
    <w:name w:val="WW8Num12z7"/>
    <w:rsid w:val="00726A4E"/>
  </w:style>
  <w:style w:type="character" w:customStyle="1" w:styleId="WW8Num12z8">
    <w:name w:val="WW8Num12z8"/>
    <w:rsid w:val="00726A4E"/>
  </w:style>
  <w:style w:type="character" w:customStyle="1" w:styleId="WW8Num13z1">
    <w:name w:val="WW8Num13z1"/>
    <w:rsid w:val="00726A4E"/>
    <w:rPr>
      <w:rFonts w:ascii="Courier New" w:hAnsi="Courier New" w:cs="Courier New" w:hint="default"/>
    </w:rPr>
  </w:style>
  <w:style w:type="character" w:customStyle="1" w:styleId="WW8Num13z2">
    <w:name w:val="WW8Num13z2"/>
    <w:rsid w:val="00726A4E"/>
    <w:rPr>
      <w:rFonts w:ascii="Wingdings" w:hAnsi="Wingdings" w:cs="Wingdings" w:hint="default"/>
    </w:rPr>
  </w:style>
  <w:style w:type="character" w:customStyle="1" w:styleId="WW8Num13z3">
    <w:name w:val="WW8Num13z3"/>
    <w:rsid w:val="00726A4E"/>
    <w:rPr>
      <w:rFonts w:ascii="Symbol" w:hAnsi="Symbol" w:cs="Symbol" w:hint="default"/>
    </w:rPr>
  </w:style>
  <w:style w:type="character" w:customStyle="1" w:styleId="WW8Num14z4">
    <w:name w:val="WW8Num14z4"/>
    <w:rsid w:val="00726A4E"/>
    <w:rPr>
      <w:rFonts w:ascii="Courier New" w:hAnsi="Courier New" w:cs="Courier New" w:hint="default"/>
    </w:rPr>
  </w:style>
  <w:style w:type="character" w:customStyle="1" w:styleId="WW8Num15z1">
    <w:name w:val="WW8Num15z1"/>
    <w:rsid w:val="00726A4E"/>
  </w:style>
  <w:style w:type="character" w:customStyle="1" w:styleId="WW8Num15z2">
    <w:name w:val="WW8Num15z2"/>
    <w:rsid w:val="00726A4E"/>
  </w:style>
  <w:style w:type="character" w:customStyle="1" w:styleId="WW8Num15z3">
    <w:name w:val="WW8Num15z3"/>
    <w:rsid w:val="00726A4E"/>
  </w:style>
  <w:style w:type="character" w:customStyle="1" w:styleId="WW8Num15z4">
    <w:name w:val="WW8Num15z4"/>
    <w:rsid w:val="00726A4E"/>
  </w:style>
  <w:style w:type="character" w:customStyle="1" w:styleId="WW8Num15z5">
    <w:name w:val="WW8Num15z5"/>
    <w:rsid w:val="00726A4E"/>
  </w:style>
  <w:style w:type="character" w:customStyle="1" w:styleId="WW8Num15z6">
    <w:name w:val="WW8Num15z6"/>
    <w:rsid w:val="00726A4E"/>
  </w:style>
  <w:style w:type="character" w:customStyle="1" w:styleId="WW8Num15z7">
    <w:name w:val="WW8Num15z7"/>
    <w:rsid w:val="00726A4E"/>
  </w:style>
  <w:style w:type="character" w:customStyle="1" w:styleId="WW8Num15z8">
    <w:name w:val="WW8Num15z8"/>
    <w:rsid w:val="00726A4E"/>
  </w:style>
  <w:style w:type="character" w:customStyle="1" w:styleId="WW8Num16z1">
    <w:name w:val="WW8Num16z1"/>
    <w:rsid w:val="00726A4E"/>
  </w:style>
  <w:style w:type="character" w:customStyle="1" w:styleId="WW8Num16z2">
    <w:name w:val="WW8Num16z2"/>
    <w:rsid w:val="00726A4E"/>
  </w:style>
  <w:style w:type="character" w:customStyle="1" w:styleId="WW8Num16z3">
    <w:name w:val="WW8Num16z3"/>
    <w:rsid w:val="00726A4E"/>
  </w:style>
  <w:style w:type="character" w:customStyle="1" w:styleId="WW8Num16z4">
    <w:name w:val="WW8Num16z4"/>
    <w:rsid w:val="00726A4E"/>
  </w:style>
  <w:style w:type="character" w:customStyle="1" w:styleId="WW8Num16z5">
    <w:name w:val="WW8Num16z5"/>
    <w:rsid w:val="00726A4E"/>
  </w:style>
  <w:style w:type="character" w:customStyle="1" w:styleId="WW8Num16z6">
    <w:name w:val="WW8Num16z6"/>
    <w:rsid w:val="00726A4E"/>
  </w:style>
  <w:style w:type="character" w:customStyle="1" w:styleId="WW8Num16z7">
    <w:name w:val="WW8Num16z7"/>
    <w:rsid w:val="00726A4E"/>
  </w:style>
  <w:style w:type="character" w:customStyle="1" w:styleId="WW8Num16z8">
    <w:name w:val="WW8Num16z8"/>
    <w:rsid w:val="00726A4E"/>
  </w:style>
  <w:style w:type="character" w:customStyle="1" w:styleId="WW8Num17z1">
    <w:name w:val="WW8Num17z1"/>
    <w:rsid w:val="00726A4E"/>
  </w:style>
  <w:style w:type="character" w:customStyle="1" w:styleId="WW8Num17z2">
    <w:name w:val="WW8Num17z2"/>
    <w:rsid w:val="00726A4E"/>
  </w:style>
  <w:style w:type="character" w:customStyle="1" w:styleId="WW8Num17z3">
    <w:name w:val="WW8Num17z3"/>
    <w:rsid w:val="00726A4E"/>
  </w:style>
  <w:style w:type="character" w:customStyle="1" w:styleId="WW8Num17z4">
    <w:name w:val="WW8Num17z4"/>
    <w:rsid w:val="00726A4E"/>
  </w:style>
  <w:style w:type="character" w:customStyle="1" w:styleId="WW8Num17z5">
    <w:name w:val="WW8Num17z5"/>
    <w:rsid w:val="00726A4E"/>
  </w:style>
  <w:style w:type="character" w:customStyle="1" w:styleId="WW8Num17z6">
    <w:name w:val="WW8Num17z6"/>
    <w:rsid w:val="00726A4E"/>
  </w:style>
  <w:style w:type="character" w:customStyle="1" w:styleId="WW8Num17z7">
    <w:name w:val="WW8Num17z7"/>
    <w:rsid w:val="00726A4E"/>
  </w:style>
  <w:style w:type="character" w:customStyle="1" w:styleId="WW8Num17z8">
    <w:name w:val="WW8Num17z8"/>
    <w:rsid w:val="00726A4E"/>
  </w:style>
  <w:style w:type="character" w:customStyle="1" w:styleId="WW8Num18z1">
    <w:name w:val="WW8Num18z1"/>
    <w:rsid w:val="00726A4E"/>
    <w:rPr>
      <w:rFonts w:ascii="Courier New" w:hAnsi="Courier New" w:cs="Courier New" w:hint="default"/>
    </w:rPr>
  </w:style>
  <w:style w:type="character" w:customStyle="1" w:styleId="WW8Num18z2">
    <w:name w:val="WW8Num18z2"/>
    <w:rsid w:val="00726A4E"/>
    <w:rPr>
      <w:rFonts w:ascii="Wingdings" w:hAnsi="Wingdings" w:cs="Wingdings" w:hint="default"/>
    </w:rPr>
  </w:style>
  <w:style w:type="character" w:customStyle="1" w:styleId="WW8Num19z1">
    <w:name w:val="WW8Num19z1"/>
    <w:rsid w:val="00726A4E"/>
    <w:rPr>
      <w:rFonts w:ascii="Courier New" w:hAnsi="Courier New" w:cs="Courier New" w:hint="default"/>
    </w:rPr>
  </w:style>
  <w:style w:type="character" w:customStyle="1" w:styleId="WW8Num19z2">
    <w:name w:val="WW8Num19z2"/>
    <w:rsid w:val="00726A4E"/>
    <w:rPr>
      <w:rFonts w:ascii="Wingdings" w:hAnsi="Wingdings" w:cs="Wingdings" w:hint="default"/>
    </w:rPr>
  </w:style>
  <w:style w:type="character" w:customStyle="1" w:styleId="WW8Num20z1">
    <w:name w:val="WW8Num20z1"/>
    <w:rsid w:val="00726A4E"/>
  </w:style>
  <w:style w:type="character" w:customStyle="1" w:styleId="WW8Num20z2">
    <w:name w:val="WW8Num20z2"/>
    <w:rsid w:val="00726A4E"/>
  </w:style>
  <w:style w:type="character" w:customStyle="1" w:styleId="WW8Num20z3">
    <w:name w:val="WW8Num20z3"/>
    <w:rsid w:val="00726A4E"/>
  </w:style>
  <w:style w:type="character" w:customStyle="1" w:styleId="WW8Num20z4">
    <w:name w:val="WW8Num20z4"/>
    <w:rsid w:val="00726A4E"/>
  </w:style>
  <w:style w:type="character" w:customStyle="1" w:styleId="WW8Num20z5">
    <w:name w:val="WW8Num20z5"/>
    <w:rsid w:val="00726A4E"/>
  </w:style>
  <w:style w:type="character" w:customStyle="1" w:styleId="WW8Num20z6">
    <w:name w:val="WW8Num20z6"/>
    <w:rsid w:val="00726A4E"/>
  </w:style>
  <w:style w:type="character" w:customStyle="1" w:styleId="WW8Num20z7">
    <w:name w:val="WW8Num20z7"/>
    <w:rsid w:val="00726A4E"/>
  </w:style>
  <w:style w:type="character" w:customStyle="1" w:styleId="WW8Num20z8">
    <w:name w:val="WW8Num20z8"/>
    <w:rsid w:val="00726A4E"/>
  </w:style>
  <w:style w:type="character" w:customStyle="1" w:styleId="WW8Num21z1">
    <w:name w:val="WW8Num21z1"/>
    <w:rsid w:val="00726A4E"/>
  </w:style>
  <w:style w:type="character" w:customStyle="1" w:styleId="WW8Num21z2">
    <w:name w:val="WW8Num21z2"/>
    <w:rsid w:val="00726A4E"/>
  </w:style>
  <w:style w:type="character" w:customStyle="1" w:styleId="WW8Num21z3">
    <w:name w:val="WW8Num21z3"/>
    <w:rsid w:val="00726A4E"/>
  </w:style>
  <w:style w:type="character" w:customStyle="1" w:styleId="WW8Num21z4">
    <w:name w:val="WW8Num21z4"/>
    <w:rsid w:val="00726A4E"/>
  </w:style>
  <w:style w:type="character" w:customStyle="1" w:styleId="WW8Num21z5">
    <w:name w:val="WW8Num21z5"/>
    <w:rsid w:val="00726A4E"/>
  </w:style>
  <w:style w:type="character" w:customStyle="1" w:styleId="WW8Num21z6">
    <w:name w:val="WW8Num21z6"/>
    <w:rsid w:val="00726A4E"/>
  </w:style>
  <w:style w:type="character" w:customStyle="1" w:styleId="WW8Num21z7">
    <w:name w:val="WW8Num21z7"/>
    <w:rsid w:val="00726A4E"/>
  </w:style>
  <w:style w:type="character" w:customStyle="1" w:styleId="WW8Num21z8">
    <w:name w:val="WW8Num21z8"/>
    <w:rsid w:val="00726A4E"/>
  </w:style>
  <w:style w:type="character" w:customStyle="1" w:styleId="WW8Num22z1">
    <w:name w:val="WW8Num22z1"/>
    <w:rsid w:val="00726A4E"/>
    <w:rPr>
      <w:rFonts w:ascii="Times New Roman" w:eastAsia="Times New Roman" w:hAnsi="Times New Roman" w:cs="Times New Roman" w:hint="default"/>
    </w:rPr>
  </w:style>
  <w:style w:type="character" w:customStyle="1" w:styleId="WW8Num22z2">
    <w:name w:val="WW8Num22z2"/>
    <w:rsid w:val="00726A4E"/>
    <w:rPr>
      <w:rFonts w:ascii="Wingdings" w:hAnsi="Wingdings" w:cs="Wingdings" w:hint="default"/>
    </w:rPr>
  </w:style>
  <w:style w:type="character" w:customStyle="1" w:styleId="WW8Num22z4">
    <w:name w:val="WW8Num22z4"/>
    <w:rsid w:val="00726A4E"/>
    <w:rPr>
      <w:rFonts w:ascii="Courier New" w:hAnsi="Courier New" w:cs="Courier New" w:hint="default"/>
    </w:rPr>
  </w:style>
  <w:style w:type="character" w:customStyle="1" w:styleId="WW8Num23z4">
    <w:name w:val="WW8Num23z4"/>
    <w:rsid w:val="00726A4E"/>
  </w:style>
  <w:style w:type="character" w:customStyle="1" w:styleId="WW8Num23z5">
    <w:name w:val="WW8Num23z5"/>
    <w:rsid w:val="00726A4E"/>
  </w:style>
  <w:style w:type="character" w:customStyle="1" w:styleId="WW8Num23z6">
    <w:name w:val="WW8Num23z6"/>
    <w:rsid w:val="00726A4E"/>
  </w:style>
  <w:style w:type="character" w:customStyle="1" w:styleId="WW8Num23z7">
    <w:name w:val="WW8Num23z7"/>
    <w:rsid w:val="00726A4E"/>
  </w:style>
  <w:style w:type="character" w:customStyle="1" w:styleId="WW8Num23z8">
    <w:name w:val="WW8Num23z8"/>
    <w:rsid w:val="00726A4E"/>
  </w:style>
  <w:style w:type="character" w:customStyle="1" w:styleId="WW8Num24z1">
    <w:name w:val="WW8Num24z1"/>
    <w:rsid w:val="00726A4E"/>
    <w:rPr>
      <w:rFonts w:ascii="Courier New" w:hAnsi="Courier New" w:cs="Courier New" w:hint="default"/>
    </w:rPr>
  </w:style>
  <w:style w:type="character" w:customStyle="1" w:styleId="WW8Num24z2">
    <w:name w:val="WW8Num24z2"/>
    <w:rsid w:val="00726A4E"/>
    <w:rPr>
      <w:rFonts w:ascii="Wingdings" w:hAnsi="Wingdings" w:cs="Wingdings" w:hint="default"/>
    </w:rPr>
  </w:style>
  <w:style w:type="character" w:customStyle="1" w:styleId="WW8Num25z0">
    <w:name w:val="WW8Num25z0"/>
    <w:rsid w:val="00726A4E"/>
    <w:rPr>
      <w:rFonts w:hint="default"/>
      <w:b/>
    </w:rPr>
  </w:style>
  <w:style w:type="character" w:customStyle="1" w:styleId="WW8Num25z1">
    <w:name w:val="WW8Num25z1"/>
    <w:rsid w:val="00726A4E"/>
  </w:style>
  <w:style w:type="character" w:customStyle="1" w:styleId="WW8Num25z2">
    <w:name w:val="WW8Num25z2"/>
    <w:rsid w:val="00726A4E"/>
  </w:style>
  <w:style w:type="character" w:customStyle="1" w:styleId="WW8Num25z3">
    <w:name w:val="WW8Num25z3"/>
    <w:rsid w:val="00726A4E"/>
  </w:style>
  <w:style w:type="character" w:customStyle="1" w:styleId="WW8Num25z4">
    <w:name w:val="WW8Num25z4"/>
    <w:rsid w:val="00726A4E"/>
  </w:style>
  <w:style w:type="character" w:customStyle="1" w:styleId="WW8Num25z5">
    <w:name w:val="WW8Num25z5"/>
    <w:rsid w:val="00726A4E"/>
  </w:style>
  <w:style w:type="character" w:customStyle="1" w:styleId="WW8Num25z6">
    <w:name w:val="WW8Num25z6"/>
    <w:rsid w:val="00726A4E"/>
  </w:style>
  <w:style w:type="character" w:customStyle="1" w:styleId="WW8Num25z7">
    <w:name w:val="WW8Num25z7"/>
    <w:rsid w:val="00726A4E"/>
  </w:style>
  <w:style w:type="character" w:customStyle="1" w:styleId="WW8Num25z8">
    <w:name w:val="WW8Num25z8"/>
    <w:rsid w:val="00726A4E"/>
  </w:style>
  <w:style w:type="character" w:customStyle="1" w:styleId="WW8Num26z1">
    <w:name w:val="WW8Num26z1"/>
    <w:rsid w:val="00726A4E"/>
    <w:rPr>
      <w:rFonts w:ascii="Courier New" w:hAnsi="Courier New" w:cs="Courier New" w:hint="default"/>
    </w:rPr>
  </w:style>
  <w:style w:type="character" w:customStyle="1" w:styleId="WW8Num26z2">
    <w:name w:val="WW8Num26z2"/>
    <w:rsid w:val="00726A4E"/>
    <w:rPr>
      <w:rFonts w:ascii="Wingdings" w:hAnsi="Wingdings" w:cs="Wingdings" w:hint="default"/>
    </w:rPr>
  </w:style>
  <w:style w:type="character" w:customStyle="1" w:styleId="WW8Num27z0">
    <w:name w:val="WW8Num27z0"/>
    <w:rsid w:val="00726A4E"/>
    <w:rPr>
      <w:rFonts w:hint="default"/>
      <w:b/>
    </w:rPr>
  </w:style>
  <w:style w:type="character" w:customStyle="1" w:styleId="WW8Num27z1">
    <w:name w:val="WW8Num27z1"/>
    <w:rsid w:val="00726A4E"/>
  </w:style>
  <w:style w:type="character" w:customStyle="1" w:styleId="WW8Num27z2">
    <w:name w:val="WW8Num27z2"/>
    <w:rsid w:val="00726A4E"/>
  </w:style>
  <w:style w:type="character" w:customStyle="1" w:styleId="WW8Num27z3">
    <w:name w:val="WW8Num27z3"/>
    <w:rsid w:val="00726A4E"/>
  </w:style>
  <w:style w:type="character" w:customStyle="1" w:styleId="WW8Num27z4">
    <w:name w:val="WW8Num27z4"/>
    <w:rsid w:val="00726A4E"/>
  </w:style>
  <w:style w:type="character" w:customStyle="1" w:styleId="WW8Num27z5">
    <w:name w:val="WW8Num27z5"/>
    <w:rsid w:val="00726A4E"/>
  </w:style>
  <w:style w:type="character" w:customStyle="1" w:styleId="WW8Num27z6">
    <w:name w:val="WW8Num27z6"/>
    <w:rsid w:val="00726A4E"/>
  </w:style>
  <w:style w:type="character" w:customStyle="1" w:styleId="WW8Num27z7">
    <w:name w:val="WW8Num27z7"/>
    <w:rsid w:val="00726A4E"/>
  </w:style>
  <w:style w:type="character" w:customStyle="1" w:styleId="WW8Num27z8">
    <w:name w:val="WW8Num27z8"/>
    <w:rsid w:val="00726A4E"/>
  </w:style>
  <w:style w:type="character" w:customStyle="1" w:styleId="WW8Num28z0">
    <w:name w:val="WW8Num28z0"/>
    <w:rsid w:val="00726A4E"/>
    <w:rPr>
      <w:rFonts w:ascii="Times New Roman" w:eastAsia="Times New Roman" w:hAnsi="Times New Roman" w:cs="Times New Roman" w:hint="default"/>
    </w:rPr>
  </w:style>
  <w:style w:type="character" w:customStyle="1" w:styleId="WW8Num28z1">
    <w:name w:val="WW8Num28z1"/>
    <w:rsid w:val="00726A4E"/>
    <w:rPr>
      <w:rFonts w:ascii="Courier New" w:hAnsi="Courier New" w:cs="Courier New" w:hint="default"/>
    </w:rPr>
  </w:style>
  <w:style w:type="character" w:customStyle="1" w:styleId="WW8Num28z2">
    <w:name w:val="WW8Num28z2"/>
    <w:rsid w:val="00726A4E"/>
    <w:rPr>
      <w:rFonts w:ascii="Wingdings" w:hAnsi="Wingdings" w:cs="Wingdings" w:hint="default"/>
    </w:rPr>
  </w:style>
  <w:style w:type="character" w:customStyle="1" w:styleId="WW8Num28z3">
    <w:name w:val="WW8Num28z3"/>
    <w:rsid w:val="00726A4E"/>
    <w:rPr>
      <w:rFonts w:ascii="Symbol" w:hAnsi="Symbol" w:cs="Symbol" w:hint="default"/>
    </w:rPr>
  </w:style>
  <w:style w:type="character" w:customStyle="1" w:styleId="WW8Num29z0">
    <w:name w:val="WW8Num29z0"/>
    <w:rsid w:val="00726A4E"/>
  </w:style>
  <w:style w:type="character" w:customStyle="1" w:styleId="WW8Num29z1">
    <w:name w:val="WW8Num29z1"/>
    <w:rsid w:val="00726A4E"/>
  </w:style>
  <w:style w:type="character" w:customStyle="1" w:styleId="WW8Num29z2">
    <w:name w:val="WW8Num29z2"/>
    <w:rsid w:val="00726A4E"/>
  </w:style>
  <w:style w:type="character" w:customStyle="1" w:styleId="WW8Num29z3">
    <w:name w:val="WW8Num29z3"/>
    <w:rsid w:val="00726A4E"/>
  </w:style>
  <w:style w:type="character" w:customStyle="1" w:styleId="WW8Num29z4">
    <w:name w:val="WW8Num29z4"/>
    <w:rsid w:val="00726A4E"/>
  </w:style>
  <w:style w:type="character" w:customStyle="1" w:styleId="WW8Num29z5">
    <w:name w:val="WW8Num29z5"/>
    <w:rsid w:val="00726A4E"/>
  </w:style>
  <w:style w:type="character" w:customStyle="1" w:styleId="WW8Num29z6">
    <w:name w:val="WW8Num29z6"/>
    <w:rsid w:val="00726A4E"/>
  </w:style>
  <w:style w:type="character" w:customStyle="1" w:styleId="WW8Num29z7">
    <w:name w:val="WW8Num29z7"/>
    <w:rsid w:val="00726A4E"/>
  </w:style>
  <w:style w:type="character" w:customStyle="1" w:styleId="WW8Num29z8">
    <w:name w:val="WW8Num29z8"/>
    <w:rsid w:val="00726A4E"/>
  </w:style>
  <w:style w:type="character" w:customStyle="1" w:styleId="WW8Num30z0">
    <w:name w:val="WW8Num30z0"/>
    <w:rsid w:val="00726A4E"/>
  </w:style>
  <w:style w:type="character" w:customStyle="1" w:styleId="WW8Num30z1">
    <w:name w:val="WW8Num30z1"/>
    <w:rsid w:val="00726A4E"/>
  </w:style>
  <w:style w:type="character" w:customStyle="1" w:styleId="WW8Num30z2">
    <w:name w:val="WW8Num30z2"/>
    <w:rsid w:val="00726A4E"/>
  </w:style>
  <w:style w:type="character" w:customStyle="1" w:styleId="WW8Num30z3">
    <w:name w:val="WW8Num30z3"/>
    <w:rsid w:val="00726A4E"/>
  </w:style>
  <w:style w:type="character" w:customStyle="1" w:styleId="WW8Num30z4">
    <w:name w:val="WW8Num30z4"/>
    <w:rsid w:val="00726A4E"/>
  </w:style>
  <w:style w:type="character" w:customStyle="1" w:styleId="WW8Num30z5">
    <w:name w:val="WW8Num30z5"/>
    <w:rsid w:val="00726A4E"/>
  </w:style>
  <w:style w:type="character" w:customStyle="1" w:styleId="WW8Num30z6">
    <w:name w:val="WW8Num30z6"/>
    <w:rsid w:val="00726A4E"/>
  </w:style>
  <w:style w:type="character" w:customStyle="1" w:styleId="WW8Num30z7">
    <w:name w:val="WW8Num30z7"/>
    <w:rsid w:val="00726A4E"/>
  </w:style>
  <w:style w:type="character" w:customStyle="1" w:styleId="WW8Num30z8">
    <w:name w:val="WW8Num30z8"/>
    <w:rsid w:val="00726A4E"/>
  </w:style>
  <w:style w:type="character" w:customStyle="1" w:styleId="WW8Num31z0">
    <w:name w:val="WW8Num31z0"/>
    <w:rsid w:val="00726A4E"/>
    <w:rPr>
      <w:rFonts w:ascii="Symbol" w:hAnsi="Symbol" w:cs="Symbol" w:hint="default"/>
    </w:rPr>
  </w:style>
  <w:style w:type="character" w:customStyle="1" w:styleId="WW8Num31z1">
    <w:name w:val="WW8Num31z1"/>
    <w:rsid w:val="00726A4E"/>
    <w:rPr>
      <w:rFonts w:ascii="Courier New" w:hAnsi="Courier New" w:cs="Courier New" w:hint="default"/>
    </w:rPr>
  </w:style>
  <w:style w:type="character" w:customStyle="1" w:styleId="WW8Num31z2">
    <w:name w:val="WW8Num31z2"/>
    <w:rsid w:val="00726A4E"/>
    <w:rPr>
      <w:rFonts w:ascii="Wingdings" w:hAnsi="Wingdings" w:cs="Wingdings" w:hint="default"/>
    </w:rPr>
  </w:style>
  <w:style w:type="character" w:customStyle="1" w:styleId="WW8Num32z0">
    <w:name w:val="WW8Num32z0"/>
    <w:rsid w:val="00726A4E"/>
    <w:rPr>
      <w:rFonts w:ascii="Symbol" w:hAnsi="Symbol" w:cs="Symbol" w:hint="default"/>
    </w:rPr>
  </w:style>
  <w:style w:type="character" w:customStyle="1" w:styleId="WW8Num32z1">
    <w:name w:val="WW8Num32z1"/>
    <w:rsid w:val="00726A4E"/>
    <w:rPr>
      <w:rFonts w:ascii="Courier New" w:hAnsi="Courier New" w:cs="Courier New" w:hint="default"/>
    </w:rPr>
  </w:style>
  <w:style w:type="character" w:customStyle="1" w:styleId="WW8Num32z2">
    <w:name w:val="WW8Num32z2"/>
    <w:rsid w:val="00726A4E"/>
    <w:rPr>
      <w:rFonts w:ascii="Wingdings" w:hAnsi="Wingdings" w:cs="Wingdings" w:hint="default"/>
    </w:rPr>
  </w:style>
  <w:style w:type="character" w:customStyle="1" w:styleId="WW8Num33z0">
    <w:name w:val="WW8Num33z0"/>
    <w:rsid w:val="00726A4E"/>
  </w:style>
  <w:style w:type="character" w:customStyle="1" w:styleId="WW8Num33z1">
    <w:name w:val="WW8Num33z1"/>
    <w:rsid w:val="00726A4E"/>
  </w:style>
  <w:style w:type="character" w:customStyle="1" w:styleId="WW8Num33z2">
    <w:name w:val="WW8Num33z2"/>
    <w:rsid w:val="00726A4E"/>
  </w:style>
  <w:style w:type="character" w:customStyle="1" w:styleId="WW8Num33z3">
    <w:name w:val="WW8Num33z3"/>
    <w:rsid w:val="00726A4E"/>
  </w:style>
  <w:style w:type="character" w:customStyle="1" w:styleId="WW8Num33z4">
    <w:name w:val="WW8Num33z4"/>
    <w:rsid w:val="00726A4E"/>
  </w:style>
  <w:style w:type="character" w:customStyle="1" w:styleId="WW8Num33z5">
    <w:name w:val="WW8Num33z5"/>
    <w:rsid w:val="00726A4E"/>
  </w:style>
  <w:style w:type="character" w:customStyle="1" w:styleId="WW8Num33z6">
    <w:name w:val="WW8Num33z6"/>
    <w:rsid w:val="00726A4E"/>
  </w:style>
  <w:style w:type="character" w:customStyle="1" w:styleId="WW8Num33z7">
    <w:name w:val="WW8Num33z7"/>
    <w:rsid w:val="00726A4E"/>
  </w:style>
  <w:style w:type="character" w:customStyle="1" w:styleId="WW8Num33z8">
    <w:name w:val="WW8Num33z8"/>
    <w:rsid w:val="00726A4E"/>
  </w:style>
  <w:style w:type="character" w:customStyle="1" w:styleId="WW8Num34z0">
    <w:name w:val="WW8Num34z0"/>
    <w:rsid w:val="00726A4E"/>
    <w:rPr>
      <w:rFonts w:hint="default"/>
    </w:rPr>
  </w:style>
  <w:style w:type="character" w:customStyle="1" w:styleId="WW8Num35z0">
    <w:name w:val="WW8Num35z0"/>
    <w:rsid w:val="00726A4E"/>
    <w:rPr>
      <w:rFonts w:ascii="Symbol" w:hAnsi="Symbol" w:cs="Symbol" w:hint="default"/>
    </w:rPr>
  </w:style>
  <w:style w:type="character" w:customStyle="1" w:styleId="WW8Num35z1">
    <w:name w:val="WW8Num35z1"/>
    <w:rsid w:val="00726A4E"/>
    <w:rPr>
      <w:rFonts w:ascii="Times-Roman" w:eastAsia="Times New Roman" w:hAnsi="Times-Roman" w:cs="Times-Roman" w:hint="default"/>
    </w:rPr>
  </w:style>
  <w:style w:type="character" w:customStyle="1" w:styleId="WW8Num35z2">
    <w:name w:val="WW8Num35z2"/>
    <w:rsid w:val="00726A4E"/>
    <w:rPr>
      <w:rFonts w:ascii="Wingdings" w:hAnsi="Wingdings" w:cs="Wingdings" w:hint="default"/>
    </w:rPr>
  </w:style>
  <w:style w:type="character" w:customStyle="1" w:styleId="WW8Num35z4">
    <w:name w:val="WW8Num35z4"/>
    <w:rsid w:val="00726A4E"/>
    <w:rPr>
      <w:rFonts w:ascii="Courier New" w:hAnsi="Courier New" w:cs="Courier New" w:hint="default"/>
    </w:rPr>
  </w:style>
  <w:style w:type="character" w:customStyle="1" w:styleId="WW8Num36z0">
    <w:name w:val="WW8Num36z0"/>
    <w:rsid w:val="00726A4E"/>
    <w:rPr>
      <w:rFonts w:ascii="Symbol" w:hAnsi="Symbol" w:cs="Symbol" w:hint="default"/>
    </w:rPr>
  </w:style>
  <w:style w:type="character" w:customStyle="1" w:styleId="WW8Num36z1">
    <w:name w:val="WW8Num36z1"/>
    <w:rsid w:val="00726A4E"/>
    <w:rPr>
      <w:rFonts w:ascii="Courier New" w:hAnsi="Courier New" w:cs="Courier New" w:hint="default"/>
    </w:rPr>
  </w:style>
  <w:style w:type="character" w:customStyle="1" w:styleId="WW8Num36z2">
    <w:name w:val="WW8Num36z2"/>
    <w:rsid w:val="00726A4E"/>
    <w:rPr>
      <w:rFonts w:ascii="Wingdings" w:hAnsi="Wingdings" w:cs="Wingdings" w:hint="default"/>
    </w:rPr>
  </w:style>
  <w:style w:type="character" w:customStyle="1" w:styleId="WW8Num37z0">
    <w:name w:val="WW8Num37z0"/>
    <w:rsid w:val="00726A4E"/>
    <w:rPr>
      <w:rFonts w:ascii="Symbol" w:hAnsi="Symbol" w:cs="Symbol" w:hint="default"/>
    </w:rPr>
  </w:style>
  <w:style w:type="character" w:customStyle="1" w:styleId="WW8Num37z1">
    <w:name w:val="WW8Num37z1"/>
    <w:rsid w:val="00726A4E"/>
    <w:rPr>
      <w:rFonts w:ascii="Courier New" w:hAnsi="Courier New" w:cs="Courier New" w:hint="default"/>
    </w:rPr>
  </w:style>
  <w:style w:type="character" w:customStyle="1" w:styleId="WW8Num37z2">
    <w:name w:val="WW8Num37z2"/>
    <w:rsid w:val="00726A4E"/>
    <w:rPr>
      <w:rFonts w:ascii="Wingdings" w:hAnsi="Wingdings" w:cs="Wingdings" w:hint="default"/>
    </w:rPr>
  </w:style>
  <w:style w:type="character" w:customStyle="1" w:styleId="WW8Num38z0">
    <w:name w:val="WW8Num38z0"/>
    <w:rsid w:val="00726A4E"/>
    <w:rPr>
      <w:rFonts w:ascii="Symbol" w:hAnsi="Symbol" w:cs="Symbol" w:hint="default"/>
    </w:rPr>
  </w:style>
  <w:style w:type="character" w:customStyle="1" w:styleId="WW8Num38z1">
    <w:name w:val="WW8Num38z1"/>
    <w:rsid w:val="00726A4E"/>
    <w:rPr>
      <w:rFonts w:ascii="Courier New" w:hAnsi="Courier New" w:cs="Courier New" w:hint="default"/>
    </w:rPr>
  </w:style>
  <w:style w:type="character" w:customStyle="1" w:styleId="WW8Num38z2">
    <w:name w:val="WW8Num38z2"/>
    <w:rsid w:val="00726A4E"/>
    <w:rPr>
      <w:rFonts w:ascii="Wingdings" w:hAnsi="Wingdings" w:cs="Wingdings" w:hint="default"/>
    </w:rPr>
  </w:style>
  <w:style w:type="character" w:customStyle="1" w:styleId="WW8Num39z0">
    <w:name w:val="WW8Num39z0"/>
    <w:rsid w:val="00726A4E"/>
    <w:rPr>
      <w:rFonts w:hint="default"/>
      <w:b/>
    </w:rPr>
  </w:style>
  <w:style w:type="character" w:customStyle="1" w:styleId="WW8Num39z1">
    <w:name w:val="WW8Num39z1"/>
    <w:rsid w:val="00726A4E"/>
  </w:style>
  <w:style w:type="character" w:customStyle="1" w:styleId="WW8Num39z2">
    <w:name w:val="WW8Num39z2"/>
    <w:rsid w:val="00726A4E"/>
  </w:style>
  <w:style w:type="character" w:customStyle="1" w:styleId="WW8Num39z3">
    <w:name w:val="WW8Num39z3"/>
    <w:rsid w:val="00726A4E"/>
  </w:style>
  <w:style w:type="character" w:customStyle="1" w:styleId="WW8Num39z4">
    <w:name w:val="WW8Num39z4"/>
    <w:rsid w:val="00726A4E"/>
  </w:style>
  <w:style w:type="character" w:customStyle="1" w:styleId="WW8Num39z5">
    <w:name w:val="WW8Num39z5"/>
    <w:rsid w:val="00726A4E"/>
  </w:style>
  <w:style w:type="character" w:customStyle="1" w:styleId="WW8Num39z6">
    <w:name w:val="WW8Num39z6"/>
    <w:rsid w:val="00726A4E"/>
  </w:style>
  <w:style w:type="character" w:customStyle="1" w:styleId="WW8Num39z7">
    <w:name w:val="WW8Num39z7"/>
    <w:rsid w:val="00726A4E"/>
  </w:style>
  <w:style w:type="character" w:customStyle="1" w:styleId="WW8Num39z8">
    <w:name w:val="WW8Num39z8"/>
    <w:rsid w:val="00726A4E"/>
  </w:style>
  <w:style w:type="character" w:customStyle="1" w:styleId="WW8Num40z0">
    <w:name w:val="WW8Num40z0"/>
    <w:rsid w:val="00726A4E"/>
  </w:style>
  <w:style w:type="character" w:customStyle="1" w:styleId="WW8Num40z1">
    <w:name w:val="WW8Num40z1"/>
    <w:rsid w:val="00726A4E"/>
    <w:rPr>
      <w:rFonts w:ascii="Symbol" w:hAnsi="Symbol" w:cs="Symbol" w:hint="default"/>
    </w:rPr>
  </w:style>
  <w:style w:type="character" w:customStyle="1" w:styleId="WW8Num40z2">
    <w:name w:val="WW8Num40z2"/>
    <w:rsid w:val="00726A4E"/>
  </w:style>
  <w:style w:type="character" w:customStyle="1" w:styleId="WW8Num40z3">
    <w:name w:val="WW8Num40z3"/>
    <w:rsid w:val="00726A4E"/>
  </w:style>
  <w:style w:type="character" w:customStyle="1" w:styleId="WW8Num40z4">
    <w:name w:val="WW8Num40z4"/>
    <w:rsid w:val="00726A4E"/>
  </w:style>
  <w:style w:type="character" w:customStyle="1" w:styleId="WW8Num40z5">
    <w:name w:val="WW8Num40z5"/>
    <w:rsid w:val="00726A4E"/>
  </w:style>
  <w:style w:type="character" w:customStyle="1" w:styleId="WW8Num40z6">
    <w:name w:val="WW8Num40z6"/>
    <w:rsid w:val="00726A4E"/>
  </w:style>
  <w:style w:type="character" w:customStyle="1" w:styleId="WW8Num40z7">
    <w:name w:val="WW8Num40z7"/>
    <w:rsid w:val="00726A4E"/>
  </w:style>
  <w:style w:type="character" w:customStyle="1" w:styleId="WW8Num40z8">
    <w:name w:val="WW8Num40z8"/>
    <w:rsid w:val="00726A4E"/>
  </w:style>
  <w:style w:type="character" w:customStyle="1" w:styleId="WW8Num41z0">
    <w:name w:val="WW8Num41z0"/>
    <w:rsid w:val="00726A4E"/>
    <w:rPr>
      <w:rFonts w:hint="default"/>
    </w:rPr>
  </w:style>
  <w:style w:type="character" w:customStyle="1" w:styleId="WW8Num41z1">
    <w:name w:val="WW8Num41z1"/>
    <w:rsid w:val="00726A4E"/>
  </w:style>
  <w:style w:type="character" w:customStyle="1" w:styleId="WW8Num41z2">
    <w:name w:val="WW8Num41z2"/>
    <w:rsid w:val="00726A4E"/>
  </w:style>
  <w:style w:type="character" w:customStyle="1" w:styleId="WW8Num41z3">
    <w:name w:val="WW8Num41z3"/>
    <w:rsid w:val="00726A4E"/>
  </w:style>
  <w:style w:type="character" w:customStyle="1" w:styleId="WW8Num41z4">
    <w:name w:val="WW8Num41z4"/>
    <w:rsid w:val="00726A4E"/>
  </w:style>
  <w:style w:type="character" w:customStyle="1" w:styleId="WW8Num41z5">
    <w:name w:val="WW8Num41z5"/>
    <w:rsid w:val="00726A4E"/>
  </w:style>
  <w:style w:type="character" w:customStyle="1" w:styleId="WW8Num41z6">
    <w:name w:val="WW8Num41z6"/>
    <w:rsid w:val="00726A4E"/>
  </w:style>
  <w:style w:type="character" w:customStyle="1" w:styleId="WW8Num41z7">
    <w:name w:val="WW8Num41z7"/>
    <w:rsid w:val="00726A4E"/>
  </w:style>
  <w:style w:type="character" w:customStyle="1" w:styleId="WW8Num41z8">
    <w:name w:val="WW8Num41z8"/>
    <w:rsid w:val="00726A4E"/>
  </w:style>
  <w:style w:type="character" w:customStyle="1" w:styleId="WW8Num42z0">
    <w:name w:val="WW8Num42z0"/>
    <w:rsid w:val="00726A4E"/>
    <w:rPr>
      <w:rFonts w:ascii="Symbol" w:hAnsi="Symbol" w:cs="Symbol" w:hint="default"/>
    </w:rPr>
  </w:style>
  <w:style w:type="character" w:customStyle="1" w:styleId="WW8Num42z1">
    <w:name w:val="WW8Num42z1"/>
    <w:rsid w:val="00726A4E"/>
    <w:rPr>
      <w:rFonts w:ascii="Courier New" w:hAnsi="Courier New" w:cs="Courier New" w:hint="default"/>
    </w:rPr>
  </w:style>
  <w:style w:type="character" w:customStyle="1" w:styleId="WW8Num42z2">
    <w:name w:val="WW8Num42z2"/>
    <w:rsid w:val="00726A4E"/>
    <w:rPr>
      <w:rFonts w:ascii="Wingdings" w:hAnsi="Wingdings" w:cs="Wingdings" w:hint="default"/>
    </w:rPr>
  </w:style>
  <w:style w:type="character" w:customStyle="1" w:styleId="WW8Num43z0">
    <w:name w:val="WW8Num43z0"/>
    <w:rsid w:val="00726A4E"/>
    <w:rPr>
      <w:rFonts w:ascii="Symbol" w:hAnsi="Symbol" w:cs="Symbol" w:hint="default"/>
    </w:rPr>
  </w:style>
  <w:style w:type="character" w:customStyle="1" w:styleId="WW8Num43z1">
    <w:name w:val="WW8Num43z1"/>
    <w:rsid w:val="00726A4E"/>
    <w:rPr>
      <w:rFonts w:ascii="Courier New" w:hAnsi="Courier New" w:cs="Courier New" w:hint="default"/>
    </w:rPr>
  </w:style>
  <w:style w:type="character" w:customStyle="1" w:styleId="WW8Num43z2">
    <w:name w:val="WW8Num43z2"/>
    <w:rsid w:val="00726A4E"/>
    <w:rPr>
      <w:rFonts w:ascii="Wingdings" w:hAnsi="Wingdings" w:cs="Wingdings" w:hint="default"/>
    </w:rPr>
  </w:style>
  <w:style w:type="character" w:customStyle="1" w:styleId="WW8Num44z0">
    <w:name w:val="WW8Num44z0"/>
    <w:rsid w:val="00726A4E"/>
    <w:rPr>
      <w:rFonts w:hint="default"/>
      <w:b/>
    </w:rPr>
  </w:style>
  <w:style w:type="character" w:customStyle="1" w:styleId="WW8Num44z1">
    <w:name w:val="WW8Num44z1"/>
    <w:rsid w:val="00726A4E"/>
  </w:style>
  <w:style w:type="character" w:customStyle="1" w:styleId="WW8Num44z2">
    <w:name w:val="WW8Num44z2"/>
    <w:rsid w:val="00726A4E"/>
  </w:style>
  <w:style w:type="character" w:customStyle="1" w:styleId="WW8Num44z3">
    <w:name w:val="WW8Num44z3"/>
    <w:rsid w:val="00726A4E"/>
  </w:style>
  <w:style w:type="character" w:customStyle="1" w:styleId="WW8Num44z4">
    <w:name w:val="WW8Num44z4"/>
    <w:rsid w:val="00726A4E"/>
  </w:style>
  <w:style w:type="character" w:customStyle="1" w:styleId="WW8Num44z5">
    <w:name w:val="WW8Num44z5"/>
    <w:rsid w:val="00726A4E"/>
  </w:style>
  <w:style w:type="character" w:customStyle="1" w:styleId="WW8Num44z6">
    <w:name w:val="WW8Num44z6"/>
    <w:rsid w:val="00726A4E"/>
  </w:style>
  <w:style w:type="character" w:customStyle="1" w:styleId="WW8Num44z7">
    <w:name w:val="WW8Num44z7"/>
    <w:rsid w:val="00726A4E"/>
  </w:style>
  <w:style w:type="character" w:customStyle="1" w:styleId="WW8Num44z8">
    <w:name w:val="WW8Num44z8"/>
    <w:rsid w:val="00726A4E"/>
  </w:style>
  <w:style w:type="character" w:customStyle="1" w:styleId="WW8Num45z0">
    <w:name w:val="WW8Num45z0"/>
    <w:rsid w:val="00726A4E"/>
    <w:rPr>
      <w:rFonts w:hint="default"/>
    </w:rPr>
  </w:style>
  <w:style w:type="character" w:customStyle="1" w:styleId="WW8Num45z1">
    <w:name w:val="WW8Num45z1"/>
    <w:rsid w:val="00726A4E"/>
    <w:rPr>
      <w:rFonts w:ascii="Symbol" w:hAnsi="Symbol" w:cs="Symbol" w:hint="default"/>
    </w:rPr>
  </w:style>
  <w:style w:type="character" w:customStyle="1" w:styleId="WW8Num45z2">
    <w:name w:val="WW8Num45z2"/>
    <w:rsid w:val="00726A4E"/>
  </w:style>
  <w:style w:type="character" w:customStyle="1" w:styleId="WW8Num45z3">
    <w:name w:val="WW8Num45z3"/>
    <w:rsid w:val="00726A4E"/>
  </w:style>
  <w:style w:type="character" w:customStyle="1" w:styleId="WW8Num45z4">
    <w:name w:val="WW8Num45z4"/>
    <w:rsid w:val="00726A4E"/>
  </w:style>
  <w:style w:type="character" w:customStyle="1" w:styleId="WW8Num45z5">
    <w:name w:val="WW8Num45z5"/>
    <w:rsid w:val="00726A4E"/>
  </w:style>
  <w:style w:type="character" w:customStyle="1" w:styleId="WW8Num45z6">
    <w:name w:val="WW8Num45z6"/>
    <w:rsid w:val="00726A4E"/>
  </w:style>
  <w:style w:type="character" w:customStyle="1" w:styleId="WW8Num45z7">
    <w:name w:val="WW8Num45z7"/>
    <w:rsid w:val="00726A4E"/>
  </w:style>
  <w:style w:type="character" w:customStyle="1" w:styleId="WW8Num45z8">
    <w:name w:val="WW8Num45z8"/>
    <w:rsid w:val="00726A4E"/>
  </w:style>
  <w:style w:type="character" w:customStyle="1" w:styleId="WW8Num46z0">
    <w:name w:val="WW8Num46z0"/>
    <w:rsid w:val="00726A4E"/>
    <w:rPr>
      <w:rFonts w:hint="default"/>
    </w:rPr>
  </w:style>
  <w:style w:type="character" w:customStyle="1" w:styleId="WW8Num47z0">
    <w:name w:val="WW8Num47z0"/>
    <w:rsid w:val="00726A4E"/>
    <w:rPr>
      <w:rFonts w:ascii="Symbol" w:hAnsi="Symbol" w:cs="Symbol" w:hint="default"/>
      <w:color w:val="auto"/>
    </w:rPr>
  </w:style>
  <w:style w:type="character" w:customStyle="1" w:styleId="WW8Num47z1">
    <w:name w:val="WW8Num47z1"/>
    <w:rsid w:val="00726A4E"/>
    <w:rPr>
      <w:rFonts w:ascii="Courier New" w:hAnsi="Courier New" w:cs="Courier New" w:hint="default"/>
    </w:rPr>
  </w:style>
  <w:style w:type="character" w:customStyle="1" w:styleId="WW8Num47z2">
    <w:name w:val="WW8Num47z2"/>
    <w:rsid w:val="00726A4E"/>
    <w:rPr>
      <w:rFonts w:ascii="Wingdings" w:hAnsi="Wingdings" w:cs="Wingdings" w:hint="default"/>
    </w:rPr>
  </w:style>
  <w:style w:type="character" w:customStyle="1" w:styleId="WW8Num47z3">
    <w:name w:val="WW8Num47z3"/>
    <w:rsid w:val="00726A4E"/>
    <w:rPr>
      <w:rFonts w:ascii="Symbol" w:hAnsi="Symbol" w:cs="Symbol" w:hint="default"/>
    </w:rPr>
  </w:style>
  <w:style w:type="character" w:customStyle="1" w:styleId="WW8Num48z0">
    <w:name w:val="WW8Num48z0"/>
    <w:rsid w:val="00726A4E"/>
    <w:rPr>
      <w:rFonts w:hint="default"/>
    </w:rPr>
  </w:style>
  <w:style w:type="character" w:customStyle="1" w:styleId="WW8Num48z1">
    <w:name w:val="WW8Num48z1"/>
    <w:rsid w:val="00726A4E"/>
  </w:style>
  <w:style w:type="character" w:customStyle="1" w:styleId="WW8Num48z2">
    <w:name w:val="WW8Num48z2"/>
    <w:rsid w:val="00726A4E"/>
  </w:style>
  <w:style w:type="character" w:customStyle="1" w:styleId="WW8Num48z3">
    <w:name w:val="WW8Num48z3"/>
    <w:rsid w:val="00726A4E"/>
  </w:style>
  <w:style w:type="character" w:customStyle="1" w:styleId="WW8Num48z4">
    <w:name w:val="WW8Num48z4"/>
    <w:rsid w:val="00726A4E"/>
  </w:style>
  <w:style w:type="character" w:customStyle="1" w:styleId="WW8Num48z5">
    <w:name w:val="WW8Num48z5"/>
    <w:rsid w:val="00726A4E"/>
  </w:style>
  <w:style w:type="character" w:customStyle="1" w:styleId="WW8Num48z6">
    <w:name w:val="WW8Num48z6"/>
    <w:rsid w:val="00726A4E"/>
  </w:style>
  <w:style w:type="character" w:customStyle="1" w:styleId="WW8Num48z7">
    <w:name w:val="WW8Num48z7"/>
    <w:rsid w:val="00726A4E"/>
  </w:style>
  <w:style w:type="character" w:customStyle="1" w:styleId="WW8Num48z8">
    <w:name w:val="WW8Num48z8"/>
    <w:rsid w:val="00726A4E"/>
  </w:style>
  <w:style w:type="character" w:customStyle="1" w:styleId="WW8Num49z0">
    <w:name w:val="WW8Num49z0"/>
    <w:rsid w:val="00726A4E"/>
    <w:rPr>
      <w:rFonts w:ascii="Symbol" w:hAnsi="Symbol" w:cs="Symbol" w:hint="default"/>
    </w:rPr>
  </w:style>
  <w:style w:type="character" w:customStyle="1" w:styleId="WW8Num49z1">
    <w:name w:val="WW8Num49z1"/>
    <w:rsid w:val="00726A4E"/>
    <w:rPr>
      <w:rFonts w:ascii="Courier New" w:hAnsi="Courier New" w:cs="Courier New" w:hint="default"/>
    </w:rPr>
  </w:style>
  <w:style w:type="character" w:customStyle="1" w:styleId="WW8Num49z2">
    <w:name w:val="WW8Num49z2"/>
    <w:rsid w:val="00726A4E"/>
    <w:rPr>
      <w:rFonts w:ascii="Wingdings" w:hAnsi="Wingdings" w:cs="Wingdings" w:hint="default"/>
    </w:rPr>
  </w:style>
  <w:style w:type="character" w:customStyle="1" w:styleId="WW8Num50z0">
    <w:name w:val="WW8Num50z0"/>
    <w:rsid w:val="00726A4E"/>
    <w:rPr>
      <w:rFonts w:ascii="Symbol" w:hAnsi="Symbol" w:cs="Symbol" w:hint="default"/>
      <w:lang w:val="es-ES_tradnl"/>
    </w:rPr>
  </w:style>
  <w:style w:type="character" w:customStyle="1" w:styleId="WW8Num50z1">
    <w:name w:val="WW8Num50z1"/>
    <w:rsid w:val="00726A4E"/>
    <w:rPr>
      <w:rFonts w:ascii="Times New Roman" w:eastAsia="Times New Roman" w:hAnsi="Times New Roman" w:cs="Times New Roman" w:hint="default"/>
    </w:rPr>
  </w:style>
  <w:style w:type="character" w:customStyle="1" w:styleId="WW8Num50z2">
    <w:name w:val="WW8Num50z2"/>
    <w:rsid w:val="00726A4E"/>
    <w:rPr>
      <w:rFonts w:ascii="Wingdings" w:hAnsi="Wingdings" w:cs="Wingdings" w:hint="default"/>
    </w:rPr>
  </w:style>
  <w:style w:type="character" w:customStyle="1" w:styleId="WW8Num50z4">
    <w:name w:val="WW8Num50z4"/>
    <w:rsid w:val="00726A4E"/>
    <w:rPr>
      <w:rFonts w:ascii="Courier New" w:hAnsi="Courier New" w:cs="Courier New" w:hint="default"/>
    </w:rPr>
  </w:style>
  <w:style w:type="character" w:customStyle="1" w:styleId="WW8Num51z0">
    <w:name w:val="WW8Num51z0"/>
    <w:rsid w:val="00726A4E"/>
  </w:style>
  <w:style w:type="character" w:customStyle="1" w:styleId="WW8Num51z1">
    <w:name w:val="WW8Num51z1"/>
    <w:rsid w:val="00726A4E"/>
  </w:style>
  <w:style w:type="character" w:customStyle="1" w:styleId="WW8Num51z2">
    <w:name w:val="WW8Num51z2"/>
    <w:rsid w:val="00726A4E"/>
  </w:style>
  <w:style w:type="character" w:customStyle="1" w:styleId="WW8Num51z3">
    <w:name w:val="WW8Num51z3"/>
    <w:rsid w:val="00726A4E"/>
  </w:style>
  <w:style w:type="character" w:customStyle="1" w:styleId="WW8Num51z4">
    <w:name w:val="WW8Num51z4"/>
    <w:rsid w:val="00726A4E"/>
  </w:style>
  <w:style w:type="character" w:customStyle="1" w:styleId="WW8Num51z5">
    <w:name w:val="WW8Num51z5"/>
    <w:rsid w:val="00726A4E"/>
  </w:style>
  <w:style w:type="character" w:customStyle="1" w:styleId="WW8Num51z6">
    <w:name w:val="WW8Num51z6"/>
    <w:rsid w:val="00726A4E"/>
  </w:style>
  <w:style w:type="character" w:customStyle="1" w:styleId="WW8Num51z7">
    <w:name w:val="WW8Num51z7"/>
    <w:rsid w:val="00726A4E"/>
  </w:style>
  <w:style w:type="character" w:customStyle="1" w:styleId="WW8Num51z8">
    <w:name w:val="WW8Num51z8"/>
    <w:rsid w:val="00726A4E"/>
  </w:style>
  <w:style w:type="character" w:customStyle="1" w:styleId="WW8Num52z0">
    <w:name w:val="WW8Num52z0"/>
    <w:rsid w:val="00726A4E"/>
    <w:rPr>
      <w:rFonts w:ascii="Symbol" w:hAnsi="Symbol" w:cs="Symbol" w:hint="default"/>
    </w:rPr>
  </w:style>
  <w:style w:type="character" w:customStyle="1" w:styleId="WW8Num52z1">
    <w:name w:val="WW8Num52z1"/>
    <w:rsid w:val="00726A4E"/>
    <w:rPr>
      <w:rFonts w:ascii="Courier New" w:hAnsi="Courier New" w:cs="Courier New" w:hint="default"/>
    </w:rPr>
  </w:style>
  <w:style w:type="character" w:customStyle="1" w:styleId="WW8Num52z2">
    <w:name w:val="WW8Num52z2"/>
    <w:rsid w:val="00726A4E"/>
    <w:rPr>
      <w:rFonts w:ascii="Wingdings" w:hAnsi="Wingdings" w:cs="Wingdings" w:hint="default"/>
    </w:rPr>
  </w:style>
  <w:style w:type="character" w:customStyle="1" w:styleId="WW8Num53z0">
    <w:name w:val="WW8Num53z0"/>
    <w:rsid w:val="00726A4E"/>
    <w:rPr>
      <w:rFonts w:ascii="Symbol" w:hAnsi="Symbol" w:cs="Symbol" w:hint="default"/>
    </w:rPr>
  </w:style>
  <w:style w:type="character" w:customStyle="1" w:styleId="WW8Num53z1">
    <w:name w:val="WW8Num53z1"/>
    <w:rsid w:val="00726A4E"/>
    <w:rPr>
      <w:rFonts w:ascii="Courier New" w:hAnsi="Courier New" w:cs="Courier New" w:hint="default"/>
    </w:rPr>
  </w:style>
  <w:style w:type="character" w:customStyle="1" w:styleId="WW8Num53z2">
    <w:name w:val="WW8Num53z2"/>
    <w:rsid w:val="00726A4E"/>
    <w:rPr>
      <w:rFonts w:ascii="Wingdings" w:hAnsi="Wingdings" w:cs="Wingdings" w:hint="default"/>
    </w:rPr>
  </w:style>
  <w:style w:type="character" w:customStyle="1" w:styleId="WW8Num54z0">
    <w:name w:val="WW8Num54z0"/>
    <w:rsid w:val="00726A4E"/>
    <w:rPr>
      <w:rFonts w:hint="default"/>
      <w:b/>
    </w:rPr>
  </w:style>
  <w:style w:type="character" w:customStyle="1" w:styleId="WW8Num54z1">
    <w:name w:val="WW8Num54z1"/>
    <w:rsid w:val="00726A4E"/>
  </w:style>
  <w:style w:type="character" w:customStyle="1" w:styleId="WW8Num54z2">
    <w:name w:val="WW8Num54z2"/>
    <w:rsid w:val="00726A4E"/>
  </w:style>
  <w:style w:type="character" w:customStyle="1" w:styleId="WW8Num54z3">
    <w:name w:val="WW8Num54z3"/>
    <w:rsid w:val="00726A4E"/>
  </w:style>
  <w:style w:type="character" w:customStyle="1" w:styleId="WW8Num54z4">
    <w:name w:val="WW8Num54z4"/>
    <w:rsid w:val="00726A4E"/>
  </w:style>
  <w:style w:type="character" w:customStyle="1" w:styleId="WW8Num54z5">
    <w:name w:val="WW8Num54z5"/>
    <w:rsid w:val="00726A4E"/>
  </w:style>
  <w:style w:type="character" w:customStyle="1" w:styleId="WW8Num54z6">
    <w:name w:val="WW8Num54z6"/>
    <w:rsid w:val="00726A4E"/>
  </w:style>
  <w:style w:type="character" w:customStyle="1" w:styleId="WW8Num54z7">
    <w:name w:val="WW8Num54z7"/>
    <w:rsid w:val="00726A4E"/>
  </w:style>
  <w:style w:type="character" w:customStyle="1" w:styleId="WW8Num54z8">
    <w:name w:val="WW8Num54z8"/>
    <w:rsid w:val="00726A4E"/>
  </w:style>
  <w:style w:type="character" w:customStyle="1" w:styleId="WW8Num55z0">
    <w:name w:val="WW8Num55z0"/>
    <w:rsid w:val="00726A4E"/>
    <w:rPr>
      <w:rFonts w:ascii="Symbol" w:hAnsi="Symbol" w:cs="Symbol" w:hint="default"/>
      <w:lang w:val="es-ES_tradnl"/>
    </w:rPr>
  </w:style>
  <w:style w:type="character" w:customStyle="1" w:styleId="WW8Num55z1">
    <w:name w:val="WW8Num55z1"/>
    <w:rsid w:val="00726A4E"/>
    <w:rPr>
      <w:rFonts w:hint="default"/>
    </w:rPr>
  </w:style>
  <w:style w:type="character" w:customStyle="1" w:styleId="WW8Num55z2">
    <w:name w:val="WW8Num55z2"/>
    <w:rsid w:val="00726A4E"/>
    <w:rPr>
      <w:rFonts w:ascii="Wingdings" w:hAnsi="Wingdings" w:cs="Wingdings" w:hint="default"/>
    </w:rPr>
  </w:style>
  <w:style w:type="character" w:customStyle="1" w:styleId="WW8Num55z4">
    <w:name w:val="WW8Num55z4"/>
    <w:rsid w:val="00726A4E"/>
    <w:rPr>
      <w:rFonts w:ascii="Courier New" w:hAnsi="Courier New" w:cs="Courier New" w:hint="default"/>
    </w:rPr>
  </w:style>
  <w:style w:type="character" w:customStyle="1" w:styleId="WW8Num56z0">
    <w:name w:val="WW8Num56z0"/>
    <w:rsid w:val="00726A4E"/>
    <w:rPr>
      <w:rFonts w:hint="default"/>
      <w:b/>
      <w:lang w:val="es-ES_tradnl"/>
    </w:rPr>
  </w:style>
  <w:style w:type="character" w:customStyle="1" w:styleId="WW8Num56z2">
    <w:name w:val="WW8Num56z2"/>
    <w:rsid w:val="00726A4E"/>
  </w:style>
  <w:style w:type="character" w:customStyle="1" w:styleId="WW8Num56z3">
    <w:name w:val="WW8Num56z3"/>
    <w:rsid w:val="00726A4E"/>
  </w:style>
  <w:style w:type="character" w:customStyle="1" w:styleId="WW8Num56z4">
    <w:name w:val="WW8Num56z4"/>
    <w:rsid w:val="00726A4E"/>
  </w:style>
  <w:style w:type="character" w:customStyle="1" w:styleId="WW8Num56z5">
    <w:name w:val="WW8Num56z5"/>
    <w:rsid w:val="00726A4E"/>
  </w:style>
  <w:style w:type="character" w:customStyle="1" w:styleId="WW8Num56z6">
    <w:name w:val="WW8Num56z6"/>
    <w:rsid w:val="00726A4E"/>
  </w:style>
  <w:style w:type="character" w:customStyle="1" w:styleId="WW8Num56z7">
    <w:name w:val="WW8Num56z7"/>
    <w:rsid w:val="00726A4E"/>
  </w:style>
  <w:style w:type="character" w:customStyle="1" w:styleId="WW8Num56z8">
    <w:name w:val="WW8Num56z8"/>
    <w:rsid w:val="00726A4E"/>
  </w:style>
  <w:style w:type="character" w:customStyle="1" w:styleId="WW8Num57z0">
    <w:name w:val="WW8Num57z0"/>
    <w:rsid w:val="00726A4E"/>
    <w:rPr>
      <w:rFonts w:hint="default"/>
      <w:b/>
    </w:rPr>
  </w:style>
  <w:style w:type="character" w:customStyle="1" w:styleId="WW8Num57z1">
    <w:name w:val="WW8Num57z1"/>
    <w:rsid w:val="00726A4E"/>
  </w:style>
  <w:style w:type="character" w:customStyle="1" w:styleId="WW8Num57z2">
    <w:name w:val="WW8Num57z2"/>
    <w:rsid w:val="00726A4E"/>
  </w:style>
  <w:style w:type="character" w:customStyle="1" w:styleId="WW8Num57z3">
    <w:name w:val="WW8Num57z3"/>
    <w:rsid w:val="00726A4E"/>
  </w:style>
  <w:style w:type="character" w:customStyle="1" w:styleId="WW8Num57z4">
    <w:name w:val="WW8Num57z4"/>
    <w:rsid w:val="00726A4E"/>
  </w:style>
  <w:style w:type="character" w:customStyle="1" w:styleId="WW8Num57z5">
    <w:name w:val="WW8Num57z5"/>
    <w:rsid w:val="00726A4E"/>
  </w:style>
  <w:style w:type="character" w:customStyle="1" w:styleId="WW8Num57z6">
    <w:name w:val="WW8Num57z6"/>
    <w:rsid w:val="00726A4E"/>
  </w:style>
  <w:style w:type="character" w:customStyle="1" w:styleId="WW8Num57z7">
    <w:name w:val="WW8Num57z7"/>
    <w:rsid w:val="00726A4E"/>
  </w:style>
  <w:style w:type="character" w:customStyle="1" w:styleId="WW8Num57z8">
    <w:name w:val="WW8Num57z8"/>
    <w:rsid w:val="00726A4E"/>
  </w:style>
  <w:style w:type="character" w:customStyle="1" w:styleId="WW8Num58z0">
    <w:name w:val="WW8Num58z0"/>
    <w:rsid w:val="00726A4E"/>
    <w:rPr>
      <w:rFonts w:ascii="Symbol" w:hAnsi="Symbol" w:cs="Symbol" w:hint="default"/>
    </w:rPr>
  </w:style>
  <w:style w:type="character" w:customStyle="1" w:styleId="WW8Num58z1">
    <w:name w:val="WW8Num58z1"/>
    <w:rsid w:val="00726A4E"/>
    <w:rPr>
      <w:rFonts w:ascii="Courier New" w:hAnsi="Courier New" w:cs="Courier New" w:hint="default"/>
    </w:rPr>
  </w:style>
  <w:style w:type="character" w:customStyle="1" w:styleId="WW8Num58z2">
    <w:name w:val="WW8Num58z2"/>
    <w:rsid w:val="00726A4E"/>
    <w:rPr>
      <w:rFonts w:ascii="Wingdings" w:hAnsi="Wingdings" w:cs="Wingdings" w:hint="default"/>
    </w:rPr>
  </w:style>
  <w:style w:type="character" w:customStyle="1" w:styleId="WW8Num59z0">
    <w:name w:val="WW8Num59z0"/>
    <w:rsid w:val="00726A4E"/>
    <w:rPr>
      <w:rFonts w:ascii="Symbol" w:hAnsi="Symbol" w:cs="Symbol" w:hint="default"/>
    </w:rPr>
  </w:style>
  <w:style w:type="character" w:customStyle="1" w:styleId="WW8Num59z1">
    <w:name w:val="WW8Num59z1"/>
    <w:rsid w:val="00726A4E"/>
    <w:rPr>
      <w:rFonts w:ascii="Courier New" w:hAnsi="Courier New" w:cs="Courier New" w:hint="default"/>
    </w:rPr>
  </w:style>
  <w:style w:type="character" w:customStyle="1" w:styleId="WW8Num59z2">
    <w:name w:val="WW8Num59z2"/>
    <w:rsid w:val="00726A4E"/>
    <w:rPr>
      <w:rFonts w:ascii="Wingdings" w:hAnsi="Wingdings" w:cs="Wingdings" w:hint="default"/>
    </w:rPr>
  </w:style>
  <w:style w:type="character" w:customStyle="1" w:styleId="WW8Num60z0">
    <w:name w:val="WW8Num60z0"/>
    <w:rsid w:val="00726A4E"/>
    <w:rPr>
      <w:rFonts w:ascii="Symbol" w:hAnsi="Symbol" w:cs="Symbol" w:hint="default"/>
    </w:rPr>
  </w:style>
  <w:style w:type="character" w:customStyle="1" w:styleId="WW8Num60z1">
    <w:name w:val="WW8Num60z1"/>
    <w:rsid w:val="00726A4E"/>
    <w:rPr>
      <w:rFonts w:ascii="Courier New" w:hAnsi="Courier New" w:cs="Courier New" w:hint="default"/>
    </w:rPr>
  </w:style>
  <w:style w:type="character" w:customStyle="1" w:styleId="WW8Num60z2">
    <w:name w:val="WW8Num60z2"/>
    <w:rsid w:val="00726A4E"/>
    <w:rPr>
      <w:rFonts w:ascii="Wingdings" w:hAnsi="Wingdings" w:cs="Wingdings" w:hint="default"/>
    </w:rPr>
  </w:style>
  <w:style w:type="character" w:customStyle="1" w:styleId="WW8Num61z0">
    <w:name w:val="WW8Num61z0"/>
    <w:rsid w:val="00726A4E"/>
    <w:rPr>
      <w:rFonts w:ascii="Wingdings" w:hAnsi="Wingdings" w:cs="Wingdings" w:hint="default"/>
    </w:rPr>
  </w:style>
  <w:style w:type="character" w:customStyle="1" w:styleId="WW8Num61z1">
    <w:name w:val="WW8Num61z1"/>
    <w:rsid w:val="00726A4E"/>
    <w:rPr>
      <w:rFonts w:ascii="Courier New" w:hAnsi="Courier New" w:cs="Courier New" w:hint="default"/>
    </w:rPr>
  </w:style>
  <w:style w:type="character" w:customStyle="1" w:styleId="WW8Num61z3">
    <w:name w:val="WW8Num61z3"/>
    <w:rsid w:val="00726A4E"/>
    <w:rPr>
      <w:rFonts w:ascii="Symbol" w:hAnsi="Symbol" w:cs="Symbol" w:hint="default"/>
    </w:rPr>
  </w:style>
  <w:style w:type="character" w:customStyle="1" w:styleId="WW8Num62z0">
    <w:name w:val="WW8Num62z0"/>
    <w:rsid w:val="00726A4E"/>
    <w:rPr>
      <w:rFonts w:ascii="Symbol" w:hAnsi="Symbol" w:cs="Symbol" w:hint="default"/>
    </w:rPr>
  </w:style>
  <w:style w:type="character" w:customStyle="1" w:styleId="WW8Num62z1">
    <w:name w:val="WW8Num62z1"/>
    <w:rsid w:val="00726A4E"/>
    <w:rPr>
      <w:rFonts w:ascii="Courier New" w:hAnsi="Courier New" w:cs="Courier New" w:hint="default"/>
    </w:rPr>
  </w:style>
  <w:style w:type="character" w:customStyle="1" w:styleId="WW8Num62z2">
    <w:name w:val="WW8Num62z2"/>
    <w:rsid w:val="00726A4E"/>
    <w:rPr>
      <w:rFonts w:ascii="Wingdings" w:hAnsi="Wingdings" w:cs="Wingdings" w:hint="default"/>
    </w:rPr>
  </w:style>
  <w:style w:type="character" w:customStyle="1" w:styleId="WW8Num63z0">
    <w:name w:val="WW8Num63z0"/>
    <w:rsid w:val="00726A4E"/>
    <w:rPr>
      <w:rFonts w:ascii="Symbol" w:hAnsi="Symbol" w:cs="Symbol" w:hint="default"/>
      <w:color w:val="050505"/>
    </w:rPr>
  </w:style>
  <w:style w:type="character" w:customStyle="1" w:styleId="WW8Num63z1">
    <w:name w:val="WW8Num63z1"/>
    <w:rsid w:val="00726A4E"/>
    <w:rPr>
      <w:rFonts w:ascii="Courier New" w:hAnsi="Courier New" w:cs="Courier New" w:hint="default"/>
    </w:rPr>
  </w:style>
  <w:style w:type="character" w:customStyle="1" w:styleId="WW8Num63z2">
    <w:name w:val="WW8Num63z2"/>
    <w:rsid w:val="00726A4E"/>
    <w:rPr>
      <w:rFonts w:ascii="Wingdings" w:hAnsi="Wingdings" w:cs="Wingdings" w:hint="default"/>
    </w:rPr>
  </w:style>
  <w:style w:type="paragraph" w:styleId="Cita">
    <w:name w:val="Quote"/>
    <w:basedOn w:val="Normal"/>
    <w:qFormat/>
    <w:rsid w:val="00726A4E"/>
    <w:pPr>
      <w:suppressAutoHyphens/>
      <w:spacing w:after="283" w:line="360" w:lineRule="auto"/>
      <w:ind w:left="567" w:right="567"/>
      <w:jc w:val="both"/>
    </w:pPr>
    <w:rPr>
      <w:lang w:eastAsia="zh-CN"/>
    </w:rPr>
  </w:style>
  <w:style w:type="paragraph" w:styleId="TDC6">
    <w:name w:val="toc 6"/>
    <w:basedOn w:val="Normal"/>
    <w:next w:val="Normal"/>
    <w:autoRedefine/>
    <w:semiHidden/>
    <w:rsid w:val="00726A4E"/>
    <w:pPr>
      <w:suppressAutoHyphens/>
      <w:spacing w:line="360" w:lineRule="auto"/>
      <w:ind w:left="1200"/>
    </w:pPr>
    <w:rPr>
      <w:sz w:val="18"/>
      <w:szCs w:val="18"/>
      <w:lang w:eastAsia="zh-CN"/>
    </w:rPr>
  </w:style>
  <w:style w:type="paragraph" w:styleId="TDC7">
    <w:name w:val="toc 7"/>
    <w:basedOn w:val="Normal"/>
    <w:next w:val="Normal"/>
    <w:autoRedefine/>
    <w:semiHidden/>
    <w:rsid w:val="00726A4E"/>
    <w:pPr>
      <w:suppressAutoHyphens/>
      <w:spacing w:line="360" w:lineRule="auto"/>
      <w:ind w:left="1440"/>
    </w:pPr>
    <w:rPr>
      <w:sz w:val="18"/>
      <w:szCs w:val="18"/>
      <w:lang w:eastAsia="zh-CN"/>
    </w:rPr>
  </w:style>
  <w:style w:type="paragraph" w:styleId="TDC8">
    <w:name w:val="toc 8"/>
    <w:basedOn w:val="Normal"/>
    <w:next w:val="Normal"/>
    <w:autoRedefine/>
    <w:semiHidden/>
    <w:rsid w:val="00726A4E"/>
    <w:pPr>
      <w:suppressAutoHyphens/>
      <w:spacing w:line="360" w:lineRule="auto"/>
      <w:ind w:left="1680"/>
    </w:pPr>
    <w:rPr>
      <w:sz w:val="18"/>
      <w:szCs w:val="18"/>
      <w:lang w:eastAsia="zh-CN"/>
    </w:rPr>
  </w:style>
  <w:style w:type="paragraph" w:styleId="TDC9">
    <w:name w:val="toc 9"/>
    <w:basedOn w:val="Normal"/>
    <w:next w:val="Normal"/>
    <w:autoRedefine/>
    <w:semiHidden/>
    <w:rsid w:val="00726A4E"/>
    <w:pPr>
      <w:suppressAutoHyphens/>
      <w:spacing w:line="360" w:lineRule="auto"/>
      <w:ind w:left="1920"/>
    </w:pPr>
    <w:rPr>
      <w:sz w:val="18"/>
      <w:szCs w:val="18"/>
      <w:lang w:eastAsia="zh-CN"/>
    </w:rPr>
  </w:style>
  <w:style w:type="paragraph" w:customStyle="1" w:styleId="Estilo2">
    <w:name w:val="Estilo2"/>
    <w:basedOn w:val="Normal"/>
    <w:rsid w:val="002A74D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character" w:customStyle="1" w:styleId="textocontenido1">
    <w:name w:val="textocontenido1"/>
    <w:rsid w:val="002A74D5"/>
    <w:rPr>
      <w:rFonts w:ascii="Verdana" w:hAnsi="Verdana" w:hint="default"/>
      <w:strike w:val="0"/>
      <w:dstrike w:val="0"/>
      <w:color w:val="000000"/>
      <w:sz w:val="15"/>
      <w:szCs w:val="15"/>
      <w:u w:val="none"/>
      <w:effect w:val="none"/>
    </w:rPr>
  </w:style>
  <w:style w:type="paragraph" w:customStyle="1" w:styleId="xdef">
    <w:name w:val="xdef"/>
    <w:basedOn w:val="Normal"/>
    <w:rsid w:val="005E3980"/>
    <w:pPr>
      <w:spacing w:before="100" w:beforeAutospacing="1" w:after="100" w:afterAutospacing="1"/>
    </w:pPr>
  </w:style>
  <w:style w:type="paragraph" w:customStyle="1" w:styleId="justificado">
    <w:name w:val="justificado"/>
    <w:basedOn w:val="Normal"/>
    <w:rsid w:val="005E3980"/>
    <w:pPr>
      <w:spacing w:before="100" w:beforeAutospacing="1" w:after="100" w:afterAutospacing="1"/>
    </w:pPr>
  </w:style>
  <w:style w:type="paragraph" w:customStyle="1" w:styleId="Estilo1">
    <w:name w:val="Estilo1"/>
    <w:basedOn w:val="NormalWeb"/>
    <w:rsid w:val="00973FD5"/>
    <w:pPr>
      <w:spacing w:before="0" w:beforeAutospacing="0" w:after="0" w:afterAutospacing="0" w:line="360" w:lineRule="auto"/>
      <w:ind w:left="120" w:right="74" w:firstLine="601"/>
      <w:jc w:val="both"/>
    </w:pPr>
    <w:rPr>
      <w:rFonts w:ascii="Verdana" w:hAnsi="Verdana" w:cs="Microsoft Sans Serif"/>
      <w:b/>
      <w:bCs/>
      <w:color w:val="333399"/>
      <w:sz w:val="22"/>
    </w:rPr>
  </w:style>
  <w:style w:type="character" w:customStyle="1" w:styleId="nfasis1">
    <w:name w:val="Énfasis1"/>
    <w:rsid w:val="00A10125"/>
    <w:rPr>
      <w:rFonts w:cs="Times New Roman"/>
      <w:b/>
      <w:bCs/>
    </w:rPr>
  </w:style>
  <w:style w:type="character" w:customStyle="1" w:styleId="st1">
    <w:name w:val="st1"/>
    <w:rsid w:val="00A10125"/>
    <w:rPr>
      <w:rFonts w:cs="Times New Roman"/>
    </w:rPr>
  </w:style>
  <w:style w:type="paragraph" w:customStyle="1" w:styleId="LO-Normal">
    <w:name w:val="LO-Normal"/>
    <w:rsid w:val="00A10125"/>
    <w:pPr>
      <w:suppressAutoHyphens/>
      <w:spacing w:after="160"/>
      <w:textAlignment w:val="baseline"/>
    </w:pPr>
    <w:rPr>
      <w:rFonts w:ascii="Calibri" w:hAnsi="Calibri"/>
      <w:sz w:val="22"/>
      <w:szCs w:val="22"/>
      <w:lang w:eastAsia="en-US"/>
    </w:rPr>
  </w:style>
  <w:style w:type="paragraph" w:customStyle="1" w:styleId="Standard0">
    <w:name w:val="Standard_0"/>
    <w:rPr>
      <w:rFonts w:ascii="Liberation Serif" w:eastAsia="SimSun" w:hAnsi="Liberation Serif" w:cs="Mangal"/>
      <w:lang w:eastAsia="zh-CN" w:bidi="hi-IN"/>
    </w:rPr>
  </w:style>
  <w:style w:type="paragraph" w:customStyle="1" w:styleId="Standard00">
    <w:name w:val="Standard_0_0"/>
    <w:rPr>
      <w:rFonts w:eastAsia="Arial Unicode MS" w:cs="Tahoma"/>
      <w:lang w:val="en-US" w:eastAsia="en-US" w:bidi="en-US"/>
    </w:rPr>
  </w:style>
  <w:style w:type="paragraph" w:customStyle="1" w:styleId="Normal00">
    <w:name w:val="Normal_0"/>
    <w:qFormat/>
    <w:rsid w:val="00805BCE"/>
    <w:rPr>
      <w:rFonts w:eastAsia="Arial Unicode MS" w:cs="Tahoma"/>
      <w:lang w:val="en-US" w:eastAsia="en-US" w:bidi="en-US"/>
    </w:rPr>
  </w:style>
  <w:style w:type="paragraph" w:customStyle="1" w:styleId="Normal11">
    <w:name w:val="Normal_1"/>
    <w:qFormat/>
    <w:rsid w:val="00805BCE"/>
    <w:rPr>
      <w:rFonts w:ascii="Liberation Serif" w:eastAsia="SimSun" w:hAnsi="Liberation Serif" w:cs="Mangal"/>
      <w:lang w:eastAsia="zh-CN" w:bidi="hi-IN"/>
    </w:rPr>
  </w:style>
  <w:style w:type="table" w:customStyle="1" w:styleId="TableGrid">
    <w:name w:val="TableGrid"/>
    <w:rsid w:val="00612EA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612EAE"/>
  </w:style>
  <w:style w:type="paragraph" w:customStyle="1" w:styleId="Normal000">
    <w:name w:val="Normal_0_0"/>
    <w:qFormat/>
    <w:rsid w:val="00181E29"/>
    <w:rPr>
      <w:rFonts w:eastAsia="Arial Unicode MS" w:cs="Tahoma"/>
    </w:rPr>
  </w:style>
  <w:style w:type="table" w:customStyle="1" w:styleId="Tablaconcuadrcula4">
    <w:name w:val="Tabla con cuadrícula4"/>
    <w:basedOn w:val="Tablanormal"/>
    <w:next w:val="Tablaconcuadrcula"/>
    <w:uiPriority w:val="59"/>
    <w:rsid w:val="006F1DB9"/>
    <w:rPr>
      <w:rFonts w:asciiTheme="minorHAnsi" w:eastAsia="Arial Unicode MS" w:hAnsi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F1DB9"/>
  </w:style>
  <w:style w:type="paragraph" w:customStyle="1" w:styleId="font5">
    <w:name w:val="font5"/>
    <w:basedOn w:val="Normal"/>
    <w:rsid w:val="00D71B12"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paragraph" w:customStyle="1" w:styleId="font6">
    <w:name w:val="font6"/>
    <w:basedOn w:val="Normal"/>
    <w:rsid w:val="00D71B12"/>
    <w:pPr>
      <w:spacing w:before="100" w:beforeAutospacing="1" w:after="100" w:afterAutospacing="1"/>
    </w:pPr>
    <w:rPr>
      <w:rFonts w:ascii="Verdana" w:hAnsi="Verdana"/>
      <w:b/>
      <w:bCs/>
      <w:color w:val="000000"/>
      <w:sz w:val="16"/>
      <w:szCs w:val="16"/>
    </w:rPr>
  </w:style>
  <w:style w:type="paragraph" w:customStyle="1" w:styleId="font7">
    <w:name w:val="font7"/>
    <w:basedOn w:val="Normal"/>
    <w:rsid w:val="00D71B1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customStyle="1" w:styleId="font8">
    <w:name w:val="font8"/>
    <w:basedOn w:val="Normal"/>
    <w:rsid w:val="00D71B12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63">
    <w:name w:val="xl63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64">
    <w:name w:val="xl64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65">
    <w:name w:val="xl65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6">
    <w:name w:val="xl66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7">
    <w:name w:val="xl67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68">
    <w:name w:val="xl68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69">
    <w:name w:val="xl69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0">
    <w:name w:val="xl70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1">
    <w:name w:val="xl71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72">
    <w:name w:val="xl72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73">
    <w:name w:val="xl73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74">
    <w:name w:val="xl74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75">
    <w:name w:val="xl75"/>
    <w:basedOn w:val="Normal"/>
    <w:rsid w:val="00D71B12"/>
    <w:pP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76">
    <w:name w:val="xl76"/>
    <w:basedOn w:val="Normal"/>
    <w:rsid w:val="00D71B12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77">
    <w:name w:val="xl77"/>
    <w:basedOn w:val="Normal"/>
    <w:rsid w:val="00D71B12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78">
    <w:name w:val="xl78"/>
    <w:basedOn w:val="Normal"/>
    <w:rsid w:val="00D71B12"/>
    <w:pP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79">
    <w:name w:val="xl79"/>
    <w:basedOn w:val="Normal"/>
    <w:rsid w:val="00D71B12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80">
    <w:name w:val="xl80"/>
    <w:basedOn w:val="Normal"/>
    <w:rsid w:val="00D71B12"/>
    <w:pP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81">
    <w:name w:val="xl81"/>
    <w:basedOn w:val="Normal"/>
    <w:rsid w:val="00D71B12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82">
    <w:name w:val="xl82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16"/>
      <w:szCs w:val="16"/>
    </w:rPr>
  </w:style>
  <w:style w:type="paragraph" w:customStyle="1" w:styleId="xl83">
    <w:name w:val="xl83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84">
    <w:name w:val="xl84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85">
    <w:name w:val="xl85"/>
    <w:basedOn w:val="Normal"/>
    <w:rsid w:val="00D71B1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6">
    <w:name w:val="xl86"/>
    <w:basedOn w:val="Normal"/>
    <w:rsid w:val="00D71B1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87">
    <w:name w:val="xl87"/>
    <w:basedOn w:val="Normal"/>
    <w:rsid w:val="00D71B12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88">
    <w:name w:val="xl88"/>
    <w:basedOn w:val="Normal"/>
    <w:rsid w:val="00D71B12"/>
    <w:pP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89">
    <w:name w:val="xl89"/>
    <w:basedOn w:val="Normal"/>
    <w:rsid w:val="00D71B12"/>
    <w:pP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90">
    <w:name w:val="xl90"/>
    <w:basedOn w:val="Normal"/>
    <w:rsid w:val="00D71B12"/>
    <w:pPr>
      <w:spacing w:before="100" w:beforeAutospacing="1" w:after="100" w:afterAutospacing="1"/>
      <w:jc w:val="center"/>
    </w:pPr>
    <w:rPr>
      <w:rFonts w:ascii="Verdana" w:hAnsi="Verdana"/>
      <w:sz w:val="16"/>
      <w:szCs w:val="16"/>
    </w:rPr>
  </w:style>
  <w:style w:type="paragraph" w:customStyle="1" w:styleId="xl91">
    <w:name w:val="xl91"/>
    <w:basedOn w:val="Normal"/>
    <w:rsid w:val="00D71B12"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xl92">
    <w:name w:val="xl92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3">
    <w:name w:val="xl93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4">
    <w:name w:val="xl94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95">
    <w:name w:val="xl95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6">
    <w:name w:val="xl96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7">
    <w:name w:val="xl97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8">
    <w:name w:val="xl98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6"/>
      <w:szCs w:val="16"/>
    </w:rPr>
  </w:style>
  <w:style w:type="paragraph" w:customStyle="1" w:styleId="xl99">
    <w:name w:val="xl99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0">
    <w:name w:val="xl100"/>
    <w:basedOn w:val="Normal"/>
    <w:rsid w:val="00D71B12"/>
    <w:pPr>
      <w:spacing w:before="100" w:beforeAutospacing="1" w:after="100" w:afterAutospacing="1"/>
      <w:textAlignment w:val="center"/>
    </w:pPr>
    <w:rPr>
      <w:rFonts w:ascii="Verdana" w:hAnsi="Verdana"/>
      <w:sz w:val="16"/>
      <w:szCs w:val="16"/>
    </w:rPr>
  </w:style>
  <w:style w:type="paragraph" w:customStyle="1" w:styleId="xl101">
    <w:name w:val="xl101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16"/>
      <w:szCs w:val="16"/>
    </w:rPr>
  </w:style>
  <w:style w:type="paragraph" w:customStyle="1" w:styleId="xl102">
    <w:name w:val="xl102"/>
    <w:basedOn w:val="Normal"/>
    <w:rsid w:val="00D71B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color w:val="0070C0"/>
      <w:sz w:val="16"/>
      <w:szCs w:val="16"/>
    </w:rPr>
  </w:style>
  <w:style w:type="paragraph" w:customStyle="1" w:styleId="msonormal0">
    <w:name w:val="msonormal"/>
    <w:basedOn w:val="Normal"/>
    <w:rsid w:val="001F1DF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18</Pages>
  <Words>12819</Words>
  <Characters>70505</Characters>
  <Application>Microsoft Office Word</Application>
  <DocSecurity>0</DocSecurity>
  <Lines>587</Lines>
  <Paragraphs>166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los Realejos</Company>
  <LinksUpToDate>false</LinksUpToDate>
  <CharactersWithSpaces>83158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78602532D</dc:creator>
  <cp:lastModifiedBy>Eduardo González González</cp:lastModifiedBy>
  <cp:revision>4</cp:revision>
  <cp:lastPrinted>2017-04-27T11:35:00Z</cp:lastPrinted>
  <dcterms:created xsi:type="dcterms:W3CDTF">2026-04-08T07:54:00Z</dcterms:created>
  <dcterms:modified xsi:type="dcterms:W3CDTF">2026-04-09T18:39:00Z</dcterms:modified>
</cp:coreProperties>
</file>