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5A99" w14:textId="320F043B" w:rsidR="00093C79" w:rsidRPr="00376652" w:rsidRDefault="00376652" w:rsidP="00376652">
      <w:pPr>
        <w:jc w:val="both"/>
        <w:rPr>
          <w:rFonts w:asciiTheme="minorHAnsi" w:hAnsiTheme="minorHAnsi" w:cstheme="minorHAnsi"/>
          <w:b/>
          <w:bCs/>
          <w:noProof/>
          <w:sz w:val="28"/>
          <w:szCs w:val="28"/>
        </w:rPr>
      </w:pPr>
      <w:r w:rsidRPr="00376652">
        <w:rPr>
          <w:rFonts w:asciiTheme="minorHAnsi" w:hAnsiTheme="minorHAnsi" w:cstheme="minorHAnsi"/>
          <w:b/>
          <w:bCs/>
          <w:noProof/>
          <w:sz w:val="28"/>
          <w:szCs w:val="28"/>
        </w:rPr>
        <w:t>1179. Planes estratégicos de ayudas y subvenciones aprobados y, en su caso, Boletín Oficial de Canarias en el que están publicados:</w:t>
      </w:r>
    </w:p>
    <w:p w14:paraId="74C29B4B" w14:textId="5DC06AB6" w:rsidR="00613B2E" w:rsidRDefault="00613B2E" w:rsidP="00613B2E">
      <w:pPr>
        <w:pStyle w:val="Prrafodelista"/>
        <w:numPr>
          <w:ilvl w:val="0"/>
          <w:numId w:val="34"/>
        </w:numPr>
        <w:rPr>
          <w:rFonts w:ascii="Calibri" w:hAnsi="Calibri" w:cs="Calibri"/>
          <w:b/>
          <w:color w:val="002060"/>
          <w:sz w:val="32"/>
          <w:szCs w:val="22"/>
        </w:rPr>
      </w:pPr>
      <w:r>
        <w:rPr>
          <w:rFonts w:ascii="Calibri" w:hAnsi="Calibri" w:cs="Calibri"/>
          <w:b/>
          <w:color w:val="002060"/>
          <w:sz w:val="32"/>
          <w:szCs w:val="22"/>
        </w:rPr>
        <w:t>Plan Estratégico de Subvenciones aprobado.</w:t>
      </w:r>
    </w:p>
    <w:p w14:paraId="506CB8BA" w14:textId="77777777" w:rsidR="00613B2E" w:rsidRDefault="00613B2E" w:rsidP="00613B2E">
      <w:pPr>
        <w:ind w:firstLine="708"/>
        <w:jc w:val="both"/>
        <w:rPr>
          <w:rFonts w:ascii="Calibri" w:hAnsi="Calibri" w:cs="Calibri"/>
          <w:sz w:val="16"/>
          <w:szCs w:val="16"/>
        </w:rPr>
      </w:pPr>
    </w:p>
    <w:p w14:paraId="2D2A7E4F" w14:textId="77777777" w:rsidR="00984082" w:rsidRDefault="00984082" w:rsidP="00613B2E">
      <w:pPr>
        <w:ind w:firstLine="708"/>
        <w:jc w:val="both"/>
        <w:rPr>
          <w:rFonts w:ascii="Calibri" w:hAnsi="Calibri" w:cs="Calibri"/>
          <w:sz w:val="16"/>
          <w:szCs w:val="16"/>
        </w:rPr>
      </w:pPr>
    </w:p>
    <w:p w14:paraId="4428AB36" w14:textId="77777777" w:rsidR="00984082" w:rsidRPr="008C0DE0" w:rsidRDefault="00984082" w:rsidP="00984082">
      <w:pPr>
        <w:pBdr>
          <w:top w:val="single" w:sz="4" w:space="1" w:color="auto"/>
          <w:left w:val="single" w:sz="4" w:space="4" w:color="auto"/>
          <w:bottom w:val="single" w:sz="4" w:space="1" w:color="auto"/>
          <w:right w:val="single" w:sz="4" w:space="4" w:color="auto"/>
        </w:pBdr>
        <w:jc w:val="center"/>
        <w:rPr>
          <w:rFonts w:asciiTheme="majorHAnsi" w:hAnsiTheme="majorHAnsi" w:cstheme="majorHAnsi"/>
          <w:b/>
          <w:color w:val="0000FF"/>
          <w:sz w:val="32"/>
        </w:rPr>
      </w:pPr>
      <w:r w:rsidRPr="008C0DE0">
        <w:rPr>
          <w:rFonts w:asciiTheme="majorHAnsi" w:hAnsiTheme="majorHAnsi" w:cstheme="majorHAnsi"/>
          <w:b/>
          <w:color w:val="0000FF"/>
          <w:sz w:val="32"/>
        </w:rPr>
        <w:t xml:space="preserve">PLAN ESTRATÉGICO DE SUBVENCIONES </w:t>
      </w:r>
      <w:r>
        <w:rPr>
          <w:rFonts w:asciiTheme="majorHAnsi" w:hAnsiTheme="majorHAnsi" w:cstheme="majorHAnsi"/>
          <w:b/>
          <w:color w:val="0000FF"/>
          <w:sz w:val="32"/>
        </w:rPr>
        <w:t>- 2025</w:t>
      </w:r>
    </w:p>
    <w:p w14:paraId="673D0E82" w14:textId="77777777" w:rsidR="00984082" w:rsidRPr="008C0DE0" w:rsidRDefault="00984082" w:rsidP="00984082">
      <w:pPr>
        <w:pBdr>
          <w:top w:val="single" w:sz="4" w:space="1" w:color="auto"/>
          <w:left w:val="single" w:sz="4" w:space="4" w:color="auto"/>
          <w:bottom w:val="single" w:sz="4" w:space="1" w:color="auto"/>
          <w:right w:val="single" w:sz="4" w:space="4" w:color="auto"/>
        </w:pBdr>
        <w:jc w:val="center"/>
        <w:rPr>
          <w:rFonts w:asciiTheme="majorHAnsi" w:hAnsiTheme="majorHAnsi" w:cstheme="majorHAnsi"/>
          <w:b/>
        </w:rPr>
      </w:pPr>
      <w:r w:rsidRPr="008C0DE0">
        <w:rPr>
          <w:rFonts w:asciiTheme="majorHAnsi" w:hAnsiTheme="majorHAnsi" w:cstheme="majorHAnsi"/>
          <w:b/>
        </w:rPr>
        <w:t>DEL EXCMO. AYUNTAMIENTO DE LOS REALEJOS</w:t>
      </w:r>
    </w:p>
    <w:p w14:paraId="2C626D8A" w14:textId="77777777" w:rsidR="00984082" w:rsidRPr="008C0DE0" w:rsidRDefault="00984082" w:rsidP="00984082">
      <w:pPr>
        <w:rPr>
          <w:rFonts w:asciiTheme="majorHAnsi" w:hAnsiTheme="majorHAnsi" w:cstheme="majorHAnsi"/>
          <w:b/>
        </w:rPr>
      </w:pPr>
    </w:p>
    <w:p w14:paraId="57111894"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1.- INTRODUCCIÓN</w:t>
      </w:r>
    </w:p>
    <w:p w14:paraId="45E8D09D" w14:textId="77777777" w:rsidR="00984082" w:rsidRPr="008C0DE0" w:rsidRDefault="00984082" w:rsidP="00984082">
      <w:pPr>
        <w:jc w:val="both"/>
        <w:rPr>
          <w:rFonts w:asciiTheme="majorHAnsi" w:hAnsiTheme="majorHAnsi" w:cstheme="majorHAnsi"/>
        </w:rPr>
      </w:pPr>
    </w:p>
    <w:p w14:paraId="0F97F1A0"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El á</w:t>
      </w:r>
      <w:r>
        <w:rPr>
          <w:rFonts w:asciiTheme="majorHAnsi" w:hAnsiTheme="majorHAnsi" w:cstheme="majorHAnsi"/>
        </w:rPr>
        <w:t>mbito y la estructura del Plan Estratégico de S</w:t>
      </w:r>
      <w:r w:rsidRPr="008C0DE0">
        <w:rPr>
          <w:rFonts w:asciiTheme="majorHAnsi" w:hAnsiTheme="majorHAnsi" w:cstheme="majorHAnsi"/>
        </w:rPr>
        <w:t>ubvenciones viene exigida por el artículo 8 de la Ley 38/2003, General de Subvenciones (LGS)</w:t>
      </w:r>
      <w:r>
        <w:rPr>
          <w:rFonts w:asciiTheme="majorHAnsi" w:hAnsiTheme="majorHAnsi" w:cstheme="majorHAnsi"/>
        </w:rPr>
        <w:t>,</w:t>
      </w:r>
      <w:r w:rsidRPr="008C0DE0">
        <w:rPr>
          <w:rFonts w:asciiTheme="majorHAnsi" w:hAnsiTheme="majorHAnsi" w:cstheme="majorHAnsi"/>
        </w:rPr>
        <w:t xml:space="preserve"> y su </w:t>
      </w:r>
      <w:r>
        <w:rPr>
          <w:rFonts w:asciiTheme="majorHAnsi" w:hAnsiTheme="majorHAnsi" w:cstheme="majorHAnsi"/>
        </w:rPr>
        <w:t xml:space="preserve">contenido mínimo y elaboración </w:t>
      </w:r>
      <w:r w:rsidRPr="008C0DE0">
        <w:rPr>
          <w:rFonts w:asciiTheme="majorHAnsi" w:hAnsiTheme="majorHAnsi" w:cstheme="majorHAnsi"/>
        </w:rPr>
        <w:t>se regula en los artículos 10 a 15 del Reglamento de la Ley General de Subvenciones, aprobado por Real Decreto 887/2006, de 21 de julio (RLGS). A su vez</w:t>
      </w:r>
      <w:r>
        <w:rPr>
          <w:rFonts w:asciiTheme="majorHAnsi" w:hAnsiTheme="majorHAnsi" w:cstheme="majorHAnsi"/>
        </w:rPr>
        <w:t>, el contenido concreto de cada P</w:t>
      </w:r>
      <w:r w:rsidRPr="008C0DE0">
        <w:rPr>
          <w:rFonts w:asciiTheme="majorHAnsi" w:hAnsiTheme="majorHAnsi" w:cstheme="majorHAnsi"/>
        </w:rPr>
        <w:t>lan dependerá de las líneas de subvenciones que comprenda.</w:t>
      </w:r>
    </w:p>
    <w:p w14:paraId="531D51C1" w14:textId="77777777" w:rsidR="00984082" w:rsidRPr="008C0DE0" w:rsidRDefault="00984082" w:rsidP="00984082">
      <w:pPr>
        <w:jc w:val="both"/>
        <w:rPr>
          <w:rFonts w:asciiTheme="majorHAnsi" w:hAnsiTheme="majorHAnsi" w:cstheme="majorHAnsi"/>
          <w:b/>
        </w:rPr>
      </w:pPr>
    </w:p>
    <w:p w14:paraId="26D62FA8"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Pese a su escueta regulación</w:t>
      </w:r>
      <w:r>
        <w:rPr>
          <w:rFonts w:asciiTheme="majorHAnsi" w:hAnsiTheme="majorHAnsi" w:cstheme="majorHAnsi"/>
        </w:rPr>
        <w:t>,</w:t>
      </w:r>
      <w:r w:rsidRPr="008C0DE0">
        <w:rPr>
          <w:rFonts w:asciiTheme="majorHAnsi" w:hAnsiTheme="majorHAnsi" w:cstheme="majorHAnsi"/>
        </w:rPr>
        <w:t xml:space="preserve"> en la LGS se le concede una gran importancia en el marco de la denominada "</w:t>
      </w:r>
      <w:r w:rsidRPr="008C0DE0">
        <w:rPr>
          <w:rFonts w:asciiTheme="majorHAnsi" w:hAnsiTheme="majorHAnsi" w:cstheme="majorHAnsi"/>
          <w:i/>
        </w:rPr>
        <w:t>nueva gestión pública</w:t>
      </w:r>
      <w:r w:rsidRPr="008C0DE0">
        <w:rPr>
          <w:rFonts w:asciiTheme="majorHAnsi" w:hAnsiTheme="majorHAnsi" w:cstheme="majorHAnsi"/>
        </w:rPr>
        <w:t>" o "</w:t>
      </w:r>
      <w:r w:rsidRPr="008C0DE0">
        <w:rPr>
          <w:rFonts w:asciiTheme="majorHAnsi" w:hAnsiTheme="majorHAnsi" w:cstheme="majorHAnsi"/>
          <w:i/>
        </w:rPr>
        <w:t>nueva gestión financiera",</w:t>
      </w:r>
      <w:r w:rsidRPr="008C0DE0">
        <w:rPr>
          <w:rFonts w:asciiTheme="majorHAnsi" w:hAnsiTheme="majorHAnsi" w:cstheme="majorHAnsi"/>
        </w:rPr>
        <w:t xml:space="preserve"> pues a través del precepto legal (artículo 8.2 de la LGS) , que es una ley especial del gasto público, se enlaza con la fase de programación presupuestaria y con la presupuestación por objetivos y control de resultados, implantada en la Ley General Presupuestaria (LGP) e indicada en el</w:t>
      </w:r>
      <w:r>
        <w:rPr>
          <w:rFonts w:asciiTheme="majorHAnsi" w:hAnsiTheme="majorHAnsi" w:cstheme="majorHAnsi"/>
        </w:rPr>
        <w:t xml:space="preserve"> vigente Texto Refundido de la L</w:t>
      </w:r>
      <w:r w:rsidRPr="008C0DE0">
        <w:rPr>
          <w:rFonts w:asciiTheme="majorHAnsi" w:hAnsiTheme="majorHAnsi" w:cstheme="majorHAnsi"/>
        </w:rPr>
        <w:t>ey de Haciendas Locales, aprobado por Real Decreto Legislativo 2/2004.</w:t>
      </w:r>
    </w:p>
    <w:p w14:paraId="01EF1202" w14:textId="77777777" w:rsidR="00984082" w:rsidRPr="008C0DE0" w:rsidRDefault="00984082" w:rsidP="00984082">
      <w:pPr>
        <w:jc w:val="both"/>
        <w:rPr>
          <w:rFonts w:asciiTheme="majorHAnsi" w:hAnsiTheme="majorHAnsi" w:cstheme="majorHAnsi"/>
        </w:rPr>
      </w:pPr>
    </w:p>
    <w:p w14:paraId="4B927F43"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A ten</w:t>
      </w:r>
      <w:r>
        <w:rPr>
          <w:rFonts w:asciiTheme="majorHAnsi" w:hAnsiTheme="majorHAnsi" w:cstheme="majorHAnsi"/>
        </w:rPr>
        <w:t xml:space="preserve">or del desarrollo reglamentario, </w:t>
      </w:r>
      <w:r w:rsidRPr="008C0DE0">
        <w:rPr>
          <w:rFonts w:asciiTheme="majorHAnsi" w:hAnsiTheme="majorHAnsi" w:cstheme="majorHAnsi"/>
        </w:rPr>
        <w:t>los planes estratégicos son instrumentos de planificación y gestión, carentes de rango normativo, cuyos efectos directos se reducen al ámbito interno de la Administración, de manera que se obtenga la máxima eficacia y equidad en el gasto</w:t>
      </w:r>
      <w:r>
        <w:rPr>
          <w:rFonts w:asciiTheme="majorHAnsi" w:hAnsiTheme="majorHAnsi" w:cstheme="majorHAnsi"/>
        </w:rPr>
        <w:t>,</w:t>
      </w:r>
      <w:r w:rsidRPr="008C0DE0">
        <w:rPr>
          <w:rFonts w:asciiTheme="majorHAnsi" w:hAnsiTheme="majorHAnsi" w:cstheme="majorHAnsi"/>
        </w:rPr>
        <w:t xml:space="preserve"> cualquiera que sea el origen de los recursos.</w:t>
      </w:r>
    </w:p>
    <w:p w14:paraId="4E291172" w14:textId="77777777" w:rsidR="00984082" w:rsidRPr="008C0DE0" w:rsidRDefault="00984082" w:rsidP="00984082">
      <w:pPr>
        <w:jc w:val="both"/>
        <w:rPr>
          <w:rFonts w:asciiTheme="majorHAnsi" w:hAnsiTheme="majorHAnsi" w:cstheme="majorHAnsi"/>
        </w:rPr>
      </w:pPr>
    </w:p>
    <w:p w14:paraId="188F26AC"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En definitiva, son instrumentos de planificación de las políticas públicas que tengan por objeto el fomento de una actividad de utilidad pública o interés social o de promoción de una finalidad pública.</w:t>
      </w:r>
    </w:p>
    <w:p w14:paraId="46CB494F" w14:textId="77777777" w:rsidR="00984082" w:rsidRPr="008C0DE0" w:rsidRDefault="00984082" w:rsidP="00984082">
      <w:pPr>
        <w:jc w:val="both"/>
        <w:rPr>
          <w:rFonts w:asciiTheme="majorHAnsi" w:hAnsiTheme="majorHAnsi" w:cstheme="majorHAnsi"/>
        </w:rPr>
      </w:pPr>
    </w:p>
    <w:p w14:paraId="7FC837B5"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El Plan tiene carácter horizontal afectando a todas las polít</w:t>
      </w:r>
      <w:r>
        <w:rPr>
          <w:rFonts w:asciiTheme="majorHAnsi" w:hAnsiTheme="majorHAnsi" w:cstheme="majorHAnsi"/>
        </w:rPr>
        <w:t xml:space="preserve">icas de cada </w:t>
      </w:r>
      <w:proofErr w:type="gramStart"/>
      <w:r>
        <w:rPr>
          <w:rFonts w:asciiTheme="majorHAnsi" w:hAnsiTheme="majorHAnsi" w:cstheme="majorHAnsi"/>
        </w:rPr>
        <w:t>Concejalía</w:t>
      </w:r>
      <w:proofErr w:type="gramEnd"/>
      <w:r>
        <w:rPr>
          <w:rFonts w:asciiTheme="majorHAnsi" w:hAnsiTheme="majorHAnsi" w:cstheme="majorHAnsi"/>
        </w:rPr>
        <w:t xml:space="preserve"> o Área M</w:t>
      </w:r>
      <w:r w:rsidRPr="008C0DE0">
        <w:rPr>
          <w:rFonts w:asciiTheme="majorHAnsi" w:hAnsiTheme="majorHAnsi" w:cstheme="majorHAnsi"/>
        </w:rPr>
        <w:t xml:space="preserve">unicipal. </w:t>
      </w:r>
    </w:p>
    <w:p w14:paraId="3F0E1D0E" w14:textId="77777777" w:rsidR="00984082" w:rsidRPr="008C0DE0" w:rsidRDefault="00984082" w:rsidP="00984082">
      <w:pPr>
        <w:jc w:val="both"/>
        <w:rPr>
          <w:rFonts w:asciiTheme="majorHAnsi" w:hAnsiTheme="majorHAnsi" w:cstheme="majorHAnsi"/>
        </w:rPr>
      </w:pPr>
    </w:p>
    <w:p w14:paraId="1B7D7722"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 xml:space="preserve">La disponibilidad del </w:t>
      </w:r>
      <w:r w:rsidRPr="008C0DE0">
        <w:rPr>
          <w:rFonts w:asciiTheme="majorHAnsi" w:hAnsiTheme="majorHAnsi" w:cstheme="majorHAnsi"/>
          <w:u w:val="single"/>
        </w:rPr>
        <w:t>Plan estratégico de subvenciones constituye un requisito previo al establecimiento de subvenciones</w:t>
      </w:r>
      <w:r w:rsidRPr="008C0DE0">
        <w:rPr>
          <w:rFonts w:asciiTheme="majorHAnsi" w:hAnsiTheme="majorHAnsi" w:cstheme="majorHAnsi"/>
        </w:rPr>
        <w:t>.</w:t>
      </w:r>
    </w:p>
    <w:p w14:paraId="37500D0C" w14:textId="77777777" w:rsidR="00984082" w:rsidRPr="008C0DE0" w:rsidRDefault="00984082" w:rsidP="00984082">
      <w:pPr>
        <w:jc w:val="both"/>
        <w:rPr>
          <w:rFonts w:asciiTheme="majorHAnsi" w:hAnsiTheme="majorHAnsi" w:cstheme="majorHAnsi"/>
        </w:rPr>
      </w:pPr>
    </w:p>
    <w:p w14:paraId="151159F5"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El artículo 17.2 de la LGS establece que "las Bases reguladoras de las subvenciones de las Corporaciones Locales se debe</w:t>
      </w:r>
      <w:r>
        <w:rPr>
          <w:rFonts w:asciiTheme="majorHAnsi" w:hAnsiTheme="majorHAnsi" w:cstheme="majorHAnsi"/>
        </w:rPr>
        <w:t>rán aprobar en el marco de las Bases de Ejecución del Presupuesto, a través de una Ordenanza General de S</w:t>
      </w:r>
      <w:r w:rsidRPr="008C0DE0">
        <w:rPr>
          <w:rFonts w:asciiTheme="majorHAnsi" w:hAnsiTheme="majorHAnsi" w:cstheme="majorHAnsi"/>
        </w:rPr>
        <w:t>ubvenciones</w:t>
      </w:r>
      <w:r>
        <w:rPr>
          <w:rFonts w:asciiTheme="majorHAnsi" w:hAnsiTheme="majorHAnsi" w:cstheme="majorHAnsi"/>
        </w:rPr>
        <w:t>,</w:t>
      </w:r>
      <w:r w:rsidRPr="008C0DE0">
        <w:rPr>
          <w:rFonts w:asciiTheme="majorHAnsi" w:hAnsiTheme="majorHAnsi" w:cstheme="majorHAnsi"/>
        </w:rPr>
        <w:t xml:space="preserve"> o mediante una ordenanza específica para las distintas modalidades de subvenciones".</w:t>
      </w:r>
    </w:p>
    <w:p w14:paraId="55B4C240" w14:textId="77777777" w:rsidR="00984082" w:rsidRPr="008C0DE0" w:rsidRDefault="00984082" w:rsidP="00984082">
      <w:pPr>
        <w:jc w:val="both"/>
        <w:rPr>
          <w:rFonts w:asciiTheme="majorHAnsi" w:hAnsiTheme="majorHAnsi" w:cstheme="majorHAnsi"/>
        </w:rPr>
      </w:pPr>
    </w:p>
    <w:p w14:paraId="128CFE93"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lastRenderedPageBreak/>
        <w:t>A los efectos pr</w:t>
      </w:r>
      <w:r>
        <w:rPr>
          <w:rFonts w:asciiTheme="majorHAnsi" w:hAnsiTheme="majorHAnsi" w:cstheme="majorHAnsi"/>
        </w:rPr>
        <w:t xml:space="preserve">evistos en el apartado anterior, </w:t>
      </w:r>
      <w:r w:rsidRPr="008C0DE0">
        <w:rPr>
          <w:rFonts w:asciiTheme="majorHAnsi" w:hAnsiTheme="majorHAnsi" w:cstheme="majorHAnsi"/>
        </w:rPr>
        <w:t xml:space="preserve">el Ayuntamiento de </w:t>
      </w:r>
      <w:r>
        <w:rPr>
          <w:rFonts w:asciiTheme="majorHAnsi" w:hAnsiTheme="majorHAnsi" w:cstheme="majorHAnsi"/>
        </w:rPr>
        <w:t xml:space="preserve">Los Realejos tiene aprobada su propia </w:t>
      </w:r>
      <w:r w:rsidRPr="008C0DE0">
        <w:rPr>
          <w:rFonts w:asciiTheme="majorHAnsi" w:hAnsiTheme="majorHAnsi" w:cstheme="majorHAnsi"/>
        </w:rPr>
        <w:t>Ordenanza General de Subvenciones</w:t>
      </w:r>
      <w:r>
        <w:rPr>
          <w:rFonts w:asciiTheme="majorHAnsi" w:hAnsiTheme="majorHAnsi" w:cstheme="majorHAnsi"/>
        </w:rPr>
        <w:t xml:space="preserve"> con el </w:t>
      </w:r>
      <w:r w:rsidRPr="008C0DE0">
        <w:rPr>
          <w:rFonts w:asciiTheme="majorHAnsi" w:hAnsiTheme="majorHAnsi" w:cstheme="majorHAnsi"/>
        </w:rPr>
        <w:t>objeto de regular el régimen jurídico común de las subvenciones otorgadas por el Ayuntamiento, cuando no se cuente con Bases específicas de regulación mediante la Ordenanza correspondiente, y que en todo caso tendrá carácter supletorio de éstas.</w:t>
      </w:r>
    </w:p>
    <w:p w14:paraId="460F0167" w14:textId="77777777" w:rsidR="00984082" w:rsidRPr="008C0DE0" w:rsidRDefault="00984082" w:rsidP="00984082">
      <w:pPr>
        <w:jc w:val="both"/>
        <w:rPr>
          <w:rFonts w:asciiTheme="majorHAnsi" w:hAnsiTheme="majorHAnsi" w:cstheme="majorHAnsi"/>
        </w:rPr>
      </w:pPr>
    </w:p>
    <w:p w14:paraId="48B5A881"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2.- EFECTOS DEL PLAN ESTRATÉGICO</w:t>
      </w:r>
    </w:p>
    <w:p w14:paraId="7C0E3FC4" w14:textId="77777777" w:rsidR="00984082" w:rsidRPr="008C0DE0" w:rsidRDefault="00984082" w:rsidP="00984082">
      <w:pPr>
        <w:jc w:val="both"/>
        <w:rPr>
          <w:rFonts w:asciiTheme="majorHAnsi" w:hAnsiTheme="majorHAnsi" w:cstheme="majorHAnsi"/>
          <w:b/>
        </w:rPr>
      </w:pPr>
    </w:p>
    <w:p w14:paraId="49B1396A"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El principal de dichos efectos es ayudar a la gestión, transparencia, control y toma de decisiones en el gasto públic</w:t>
      </w:r>
      <w:r>
        <w:rPr>
          <w:rFonts w:asciiTheme="majorHAnsi" w:hAnsiTheme="majorHAnsi" w:cstheme="majorHAnsi"/>
        </w:rPr>
        <w:t xml:space="preserve">o </w:t>
      </w:r>
      <w:proofErr w:type="spellStart"/>
      <w:r>
        <w:rPr>
          <w:rFonts w:asciiTheme="majorHAnsi" w:hAnsiTheme="majorHAnsi" w:cstheme="majorHAnsi"/>
        </w:rPr>
        <w:t>subvencional</w:t>
      </w:r>
      <w:proofErr w:type="spellEnd"/>
      <w:r>
        <w:rPr>
          <w:rFonts w:asciiTheme="majorHAnsi" w:hAnsiTheme="majorHAnsi" w:cstheme="majorHAnsi"/>
        </w:rPr>
        <w:t xml:space="preserve"> del Ayuntamiento,</w:t>
      </w:r>
      <w:r w:rsidRPr="008C0DE0">
        <w:rPr>
          <w:rFonts w:asciiTheme="majorHAnsi" w:hAnsiTheme="majorHAnsi" w:cstheme="majorHAnsi"/>
        </w:rPr>
        <w:t xml:space="preserve"> que podría llegar hasta la supresión de aquellas líneas de subvenciones que no al</w:t>
      </w:r>
      <w:r>
        <w:rPr>
          <w:rFonts w:asciiTheme="majorHAnsi" w:hAnsiTheme="majorHAnsi" w:cstheme="majorHAnsi"/>
        </w:rPr>
        <w:t xml:space="preserve">cancen los objetivos propuestos, </w:t>
      </w:r>
      <w:r w:rsidRPr="008C0DE0">
        <w:rPr>
          <w:rFonts w:asciiTheme="majorHAnsi" w:hAnsiTheme="majorHAnsi" w:cstheme="majorHAnsi"/>
        </w:rPr>
        <w:t>y su sustitución por otros más eficaces.</w:t>
      </w:r>
    </w:p>
    <w:p w14:paraId="2EF4710C" w14:textId="77777777" w:rsidR="00984082" w:rsidRPr="008C0DE0" w:rsidRDefault="00984082" w:rsidP="00984082">
      <w:pPr>
        <w:jc w:val="both"/>
        <w:rPr>
          <w:rFonts w:asciiTheme="majorHAnsi" w:hAnsiTheme="majorHAnsi" w:cstheme="majorHAnsi"/>
        </w:rPr>
      </w:pPr>
    </w:p>
    <w:p w14:paraId="72A1B585"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A dichos efectos</w:t>
      </w:r>
      <w:r>
        <w:rPr>
          <w:rFonts w:asciiTheme="majorHAnsi" w:hAnsiTheme="majorHAnsi" w:cstheme="majorHAnsi"/>
        </w:rPr>
        <w:t>, el Plan E</w:t>
      </w:r>
      <w:r w:rsidRPr="008C0DE0">
        <w:rPr>
          <w:rFonts w:asciiTheme="majorHAnsi" w:hAnsiTheme="majorHAnsi" w:cstheme="majorHAnsi"/>
        </w:rPr>
        <w:t>stratégico integrad</w:t>
      </w:r>
      <w:r>
        <w:rPr>
          <w:rFonts w:asciiTheme="majorHAnsi" w:hAnsiTheme="majorHAnsi" w:cstheme="majorHAnsi"/>
        </w:rPr>
        <w:t>o por las</w:t>
      </w:r>
      <w:r w:rsidRPr="008C0DE0">
        <w:rPr>
          <w:rFonts w:asciiTheme="majorHAnsi" w:hAnsiTheme="majorHAnsi" w:cstheme="majorHAnsi"/>
        </w:rPr>
        <w:t xml:space="preserve"> subvenciones del Ayuntamiento para el presente ejercicio especifica los objetivos y efectos que se pretenden, el plazo necesario para su consecución, los costes previsibles,</w:t>
      </w:r>
      <w:r>
        <w:rPr>
          <w:rFonts w:asciiTheme="majorHAnsi" w:hAnsiTheme="majorHAnsi" w:cstheme="majorHAnsi"/>
        </w:rPr>
        <w:t xml:space="preserve"> sus fuentes de financiación, un</w:t>
      </w:r>
      <w:r w:rsidRPr="008C0DE0">
        <w:rPr>
          <w:rFonts w:asciiTheme="majorHAnsi" w:hAnsiTheme="majorHAnsi" w:cstheme="majorHAnsi"/>
        </w:rPr>
        <w:t xml:space="preserve"> plan de acción, así como el régimen de seguimiento y evaluación de resultados, con la fijación de indicadores que permitan "medir" el resultado.</w:t>
      </w:r>
    </w:p>
    <w:p w14:paraId="40BD9931" w14:textId="77777777" w:rsidR="00984082" w:rsidRPr="008C0DE0" w:rsidRDefault="00984082" w:rsidP="00984082">
      <w:pPr>
        <w:jc w:val="both"/>
        <w:rPr>
          <w:rFonts w:asciiTheme="majorHAnsi" w:hAnsiTheme="majorHAnsi" w:cstheme="majorHAnsi"/>
        </w:rPr>
      </w:pPr>
    </w:p>
    <w:p w14:paraId="44AAB99A"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b/>
        </w:rPr>
        <w:t>3.- ESTRUCTURA DEL PLAN</w:t>
      </w:r>
    </w:p>
    <w:p w14:paraId="649F29C0" w14:textId="77777777" w:rsidR="00984082" w:rsidRPr="008C0DE0" w:rsidRDefault="00984082" w:rsidP="00984082">
      <w:pPr>
        <w:jc w:val="both"/>
        <w:rPr>
          <w:rFonts w:asciiTheme="majorHAnsi" w:hAnsiTheme="majorHAnsi" w:cstheme="majorHAnsi"/>
        </w:rPr>
      </w:pPr>
    </w:p>
    <w:p w14:paraId="49119EAA"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 xml:space="preserve">A partir de los planes de acción y estratégicos de cada </w:t>
      </w:r>
      <w:r>
        <w:rPr>
          <w:rFonts w:asciiTheme="majorHAnsi" w:hAnsiTheme="majorHAnsi" w:cstheme="majorHAnsi"/>
        </w:rPr>
        <w:t>una de las Áreas M</w:t>
      </w:r>
      <w:r w:rsidRPr="008C0DE0">
        <w:rPr>
          <w:rFonts w:asciiTheme="majorHAnsi" w:hAnsiTheme="majorHAnsi" w:cstheme="majorHAnsi"/>
        </w:rPr>
        <w:t>unicipales</w:t>
      </w:r>
      <w:r>
        <w:rPr>
          <w:rFonts w:asciiTheme="majorHAnsi" w:hAnsiTheme="majorHAnsi" w:cstheme="majorHAnsi"/>
        </w:rPr>
        <w:t>,</w:t>
      </w:r>
      <w:r w:rsidRPr="008C0DE0">
        <w:rPr>
          <w:rFonts w:asciiTheme="majorHAnsi" w:hAnsiTheme="majorHAnsi" w:cstheme="majorHAnsi"/>
        </w:rPr>
        <w:t xml:space="preserve"> en el marco de objetivos presupuestarios</w:t>
      </w:r>
      <w:r>
        <w:rPr>
          <w:rFonts w:asciiTheme="majorHAnsi" w:hAnsiTheme="majorHAnsi" w:cstheme="majorHAnsi"/>
        </w:rPr>
        <w:t>,</w:t>
      </w:r>
      <w:r w:rsidRPr="008C0DE0">
        <w:rPr>
          <w:rFonts w:asciiTheme="majorHAnsi" w:hAnsiTheme="majorHAnsi" w:cstheme="majorHAnsi"/>
        </w:rPr>
        <w:t xml:space="preserve"> se elabora el</w:t>
      </w:r>
      <w:r>
        <w:rPr>
          <w:rFonts w:asciiTheme="majorHAnsi" w:hAnsiTheme="majorHAnsi" w:cstheme="majorHAnsi"/>
        </w:rPr>
        <w:t xml:space="preserve"> presente "Plan Estratégico de S</w:t>
      </w:r>
      <w:r w:rsidRPr="008C0DE0">
        <w:rPr>
          <w:rFonts w:asciiTheme="majorHAnsi" w:hAnsiTheme="majorHAnsi" w:cstheme="majorHAnsi"/>
        </w:rPr>
        <w:t>ubvenciones</w:t>
      </w:r>
      <w:r>
        <w:rPr>
          <w:rFonts w:asciiTheme="majorHAnsi" w:hAnsiTheme="majorHAnsi" w:cstheme="majorHAnsi"/>
        </w:rPr>
        <w:t>,</w:t>
      </w:r>
      <w:r w:rsidRPr="008C0DE0">
        <w:rPr>
          <w:rFonts w:asciiTheme="majorHAnsi" w:hAnsiTheme="majorHAnsi" w:cstheme="majorHAnsi"/>
        </w:rPr>
        <w:t xml:space="preserve"> integrado de este Ayunt</w:t>
      </w:r>
      <w:r>
        <w:rPr>
          <w:rFonts w:asciiTheme="majorHAnsi" w:hAnsiTheme="majorHAnsi" w:cstheme="majorHAnsi"/>
        </w:rPr>
        <w:t xml:space="preserve">amiento" habiéndose previsto ya </w:t>
      </w:r>
      <w:r w:rsidRPr="008C0DE0">
        <w:rPr>
          <w:rFonts w:asciiTheme="majorHAnsi" w:hAnsiTheme="majorHAnsi" w:cstheme="majorHAnsi"/>
        </w:rPr>
        <w:t>en el Presupuesto Municipal del Ayuntamiento de los</w:t>
      </w:r>
      <w:r>
        <w:rPr>
          <w:rFonts w:asciiTheme="majorHAnsi" w:hAnsiTheme="majorHAnsi" w:cstheme="majorHAnsi"/>
        </w:rPr>
        <w:t xml:space="preserve"> Realejos para la anualidad 2025</w:t>
      </w:r>
      <w:r w:rsidRPr="008C0DE0">
        <w:rPr>
          <w:rFonts w:asciiTheme="majorHAnsi" w:hAnsiTheme="majorHAnsi" w:cstheme="majorHAnsi"/>
        </w:rPr>
        <w:t xml:space="preserve">. </w:t>
      </w:r>
    </w:p>
    <w:p w14:paraId="4400B986" w14:textId="77777777" w:rsidR="00984082" w:rsidRPr="008C0DE0" w:rsidRDefault="00984082" w:rsidP="00984082">
      <w:pPr>
        <w:jc w:val="both"/>
        <w:rPr>
          <w:rFonts w:asciiTheme="majorHAnsi" w:hAnsiTheme="majorHAnsi" w:cstheme="majorHAnsi"/>
        </w:rPr>
      </w:pPr>
    </w:p>
    <w:p w14:paraId="6ADA1462"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 xml:space="preserve">4.- VIGENCIA DEL PLAN </w:t>
      </w:r>
    </w:p>
    <w:p w14:paraId="4B4CD11D" w14:textId="77777777" w:rsidR="00984082" w:rsidRPr="008C0DE0" w:rsidRDefault="00984082" w:rsidP="00984082">
      <w:pPr>
        <w:jc w:val="both"/>
        <w:rPr>
          <w:rFonts w:asciiTheme="majorHAnsi" w:hAnsiTheme="majorHAnsi" w:cstheme="majorHAnsi"/>
          <w:b/>
        </w:rPr>
      </w:pPr>
    </w:p>
    <w:p w14:paraId="5CFF1362"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 xml:space="preserve">El Plan Estratégico de Subvenciones </w:t>
      </w:r>
      <w:r w:rsidRPr="006A7A73">
        <w:rPr>
          <w:rFonts w:asciiTheme="majorHAnsi" w:hAnsiTheme="majorHAnsi" w:cstheme="majorHAnsi"/>
          <w:b/>
          <w:bCs/>
        </w:rPr>
        <w:t>se elabora y aprueba anualmente</w:t>
      </w:r>
      <w:r w:rsidRPr="008C0DE0">
        <w:rPr>
          <w:rFonts w:asciiTheme="majorHAnsi" w:hAnsiTheme="majorHAnsi" w:cstheme="majorHAnsi"/>
        </w:rPr>
        <w:t xml:space="preserve"> y en el mismo se reformulan los objetivos y el plan de acción a seguir, tomando como referencia los resultados obtenidos según </w:t>
      </w:r>
      <w:r>
        <w:rPr>
          <w:rFonts w:asciiTheme="majorHAnsi" w:hAnsiTheme="majorHAnsi" w:cstheme="majorHAnsi"/>
        </w:rPr>
        <w:t xml:space="preserve">la </w:t>
      </w:r>
      <w:r w:rsidRPr="008C0DE0">
        <w:rPr>
          <w:rFonts w:asciiTheme="majorHAnsi" w:hAnsiTheme="majorHAnsi" w:cstheme="majorHAnsi"/>
        </w:rPr>
        <w:t xml:space="preserve">evaluación </w:t>
      </w:r>
      <w:r>
        <w:rPr>
          <w:rFonts w:asciiTheme="majorHAnsi" w:hAnsiTheme="majorHAnsi" w:cstheme="majorHAnsi"/>
        </w:rPr>
        <w:t xml:space="preserve">llevada a cabo en los distintos </w:t>
      </w:r>
      <w:r w:rsidRPr="008C0DE0">
        <w:rPr>
          <w:rFonts w:asciiTheme="majorHAnsi" w:hAnsiTheme="majorHAnsi" w:cstheme="majorHAnsi"/>
        </w:rPr>
        <w:t>Centros Gestores, con los planes estratégicos anteriores, y en todo caso, teniendo en cuenta las previsiones presupuestarias, supeditadas al cumplimiento de los</w:t>
      </w:r>
      <w:r>
        <w:rPr>
          <w:rFonts w:asciiTheme="majorHAnsi" w:hAnsiTheme="majorHAnsi" w:cstheme="majorHAnsi"/>
        </w:rPr>
        <w:t xml:space="preserve"> objetivos de los Presupuestos Anuales y de </w:t>
      </w:r>
      <w:r w:rsidRPr="008C0DE0">
        <w:rPr>
          <w:rFonts w:asciiTheme="majorHAnsi" w:hAnsiTheme="majorHAnsi" w:cstheme="majorHAnsi"/>
        </w:rPr>
        <w:t>Estabilidad Presupuestaria.</w:t>
      </w:r>
    </w:p>
    <w:p w14:paraId="40978C3D" w14:textId="77777777" w:rsidR="00984082" w:rsidRPr="008C0DE0" w:rsidRDefault="00984082" w:rsidP="00984082">
      <w:pPr>
        <w:jc w:val="both"/>
        <w:rPr>
          <w:rFonts w:asciiTheme="majorHAnsi" w:hAnsiTheme="majorHAnsi" w:cstheme="majorHAnsi"/>
        </w:rPr>
      </w:pPr>
    </w:p>
    <w:p w14:paraId="10EBE0BF" w14:textId="77777777" w:rsidR="00984082" w:rsidRPr="008C0DE0" w:rsidRDefault="00984082" w:rsidP="00984082">
      <w:pPr>
        <w:jc w:val="both"/>
        <w:rPr>
          <w:rFonts w:asciiTheme="majorHAnsi" w:hAnsiTheme="majorHAnsi" w:cstheme="majorHAnsi"/>
          <w:b/>
          <w:color w:val="000000"/>
        </w:rPr>
      </w:pPr>
      <w:r w:rsidRPr="008C0DE0">
        <w:rPr>
          <w:rFonts w:asciiTheme="majorHAnsi" w:hAnsiTheme="majorHAnsi" w:cstheme="majorHAnsi"/>
          <w:b/>
          <w:color w:val="000000"/>
        </w:rPr>
        <w:t xml:space="preserve">5.- PRINCIPIOS ESTRATÉGICOS EN EL OTORGAMIENTO DE SUBVENCIONES </w:t>
      </w:r>
    </w:p>
    <w:p w14:paraId="4419B808" w14:textId="77777777" w:rsidR="00984082" w:rsidRPr="008C0DE0" w:rsidRDefault="00984082" w:rsidP="00984082">
      <w:pPr>
        <w:jc w:val="both"/>
        <w:rPr>
          <w:rFonts w:asciiTheme="majorHAnsi" w:hAnsiTheme="majorHAnsi" w:cstheme="majorHAnsi"/>
          <w:b/>
          <w:color w:val="000000"/>
        </w:rPr>
      </w:pPr>
    </w:p>
    <w:p w14:paraId="29B5F109" w14:textId="77777777" w:rsidR="00984082" w:rsidRPr="008C0DE0" w:rsidRDefault="00984082" w:rsidP="00984082">
      <w:pPr>
        <w:jc w:val="both"/>
        <w:rPr>
          <w:rFonts w:asciiTheme="majorHAnsi" w:hAnsiTheme="majorHAnsi" w:cstheme="majorHAnsi"/>
          <w:color w:val="000000"/>
        </w:rPr>
      </w:pPr>
      <w:r w:rsidRPr="008C0DE0">
        <w:rPr>
          <w:rFonts w:asciiTheme="majorHAnsi" w:hAnsiTheme="majorHAnsi" w:cstheme="majorHAnsi"/>
          <w:color w:val="000000"/>
        </w:rPr>
        <w:t xml:space="preserve"> Las subvenciones se otorgarán bajo los principios de objetividad, transparencia, igualdad, no discriminación y publicidad, y en régimen de concurrencia competitiva, salvo las subvenciones que figuran nominativamente en el Presupuesto anual, o de concesión directa en casos excepcionales y debidamente motivados en el expediente.</w:t>
      </w:r>
    </w:p>
    <w:p w14:paraId="43ECAFD9" w14:textId="77777777" w:rsidR="00984082" w:rsidRDefault="00984082" w:rsidP="00984082">
      <w:pPr>
        <w:jc w:val="both"/>
        <w:rPr>
          <w:rFonts w:asciiTheme="majorHAnsi" w:hAnsiTheme="majorHAnsi" w:cstheme="majorHAnsi"/>
          <w:color w:val="000000"/>
        </w:rPr>
      </w:pPr>
    </w:p>
    <w:p w14:paraId="6A22FFE8" w14:textId="77777777" w:rsidR="00984082" w:rsidRPr="008C0DE0" w:rsidRDefault="00984082" w:rsidP="00984082">
      <w:pPr>
        <w:jc w:val="both"/>
        <w:rPr>
          <w:rFonts w:asciiTheme="majorHAnsi" w:hAnsiTheme="majorHAnsi" w:cstheme="majorHAnsi"/>
          <w:color w:val="000000"/>
        </w:rPr>
      </w:pPr>
    </w:p>
    <w:p w14:paraId="5BC04C95" w14:textId="77777777" w:rsidR="00984082" w:rsidRDefault="00984082" w:rsidP="00984082">
      <w:pPr>
        <w:jc w:val="both"/>
        <w:rPr>
          <w:rFonts w:asciiTheme="majorHAnsi" w:hAnsiTheme="majorHAnsi" w:cstheme="majorHAnsi"/>
          <w:b/>
        </w:rPr>
      </w:pPr>
      <w:r w:rsidRPr="008C0DE0">
        <w:rPr>
          <w:rFonts w:asciiTheme="majorHAnsi" w:hAnsiTheme="majorHAnsi" w:cstheme="majorHAnsi"/>
          <w:b/>
        </w:rPr>
        <w:lastRenderedPageBreak/>
        <w:t>6.- OBJETIVOS GENERALES EN EL MARCO PRESUPUESTARIO 202</w:t>
      </w:r>
      <w:r>
        <w:rPr>
          <w:rFonts w:asciiTheme="majorHAnsi" w:hAnsiTheme="majorHAnsi" w:cstheme="majorHAnsi"/>
          <w:b/>
        </w:rPr>
        <w:t>5</w:t>
      </w:r>
      <w:r w:rsidRPr="008C0DE0">
        <w:rPr>
          <w:rFonts w:asciiTheme="majorHAnsi" w:hAnsiTheme="majorHAnsi" w:cstheme="majorHAnsi"/>
          <w:b/>
        </w:rPr>
        <w:t>.</w:t>
      </w:r>
    </w:p>
    <w:p w14:paraId="7B46E025" w14:textId="77777777" w:rsidR="00984082" w:rsidRDefault="00984082" w:rsidP="00984082">
      <w:pPr>
        <w:jc w:val="both"/>
        <w:rPr>
          <w:rFonts w:asciiTheme="majorHAnsi" w:hAnsiTheme="majorHAnsi" w:cstheme="majorHAnsi"/>
          <w:b/>
        </w:rPr>
      </w:pPr>
    </w:p>
    <w:tbl>
      <w:tblPr>
        <w:tblStyle w:val="Tablaconcuadrcula"/>
        <w:tblW w:w="0" w:type="auto"/>
        <w:tblInd w:w="113" w:type="dxa"/>
        <w:tblLook w:val="04A0" w:firstRow="1" w:lastRow="0" w:firstColumn="1" w:lastColumn="0" w:noHBand="0" w:noVBand="1"/>
      </w:tblPr>
      <w:tblGrid>
        <w:gridCol w:w="641"/>
        <w:gridCol w:w="1375"/>
        <w:gridCol w:w="760"/>
        <w:gridCol w:w="6222"/>
      </w:tblGrid>
      <w:tr w:rsidR="00984082" w:rsidRPr="00984082" w14:paraId="75A2CC20" w14:textId="77777777" w:rsidTr="002E5FDC">
        <w:trPr>
          <w:trHeight w:val="420"/>
        </w:trPr>
        <w:tc>
          <w:tcPr>
            <w:tcW w:w="540" w:type="dxa"/>
            <w:hideMark/>
          </w:tcPr>
          <w:p w14:paraId="6911DA7C"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NUM</w:t>
            </w:r>
          </w:p>
        </w:tc>
        <w:tc>
          <w:tcPr>
            <w:tcW w:w="1280" w:type="dxa"/>
            <w:hideMark/>
          </w:tcPr>
          <w:p w14:paraId="6CF7A860"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CONCEJALIA</w:t>
            </w:r>
          </w:p>
        </w:tc>
        <w:tc>
          <w:tcPr>
            <w:tcW w:w="760" w:type="dxa"/>
            <w:hideMark/>
          </w:tcPr>
          <w:p w14:paraId="74036934"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AREA</w:t>
            </w:r>
          </w:p>
        </w:tc>
        <w:tc>
          <w:tcPr>
            <w:tcW w:w="8280" w:type="dxa"/>
            <w:hideMark/>
          </w:tcPr>
          <w:p w14:paraId="41E7D352"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OBJETIVOS GENERALES</w:t>
            </w:r>
          </w:p>
        </w:tc>
      </w:tr>
      <w:tr w:rsidR="00984082" w:rsidRPr="00984082" w14:paraId="1C9B6ECE" w14:textId="77777777" w:rsidTr="002E5FDC">
        <w:trPr>
          <w:trHeight w:val="300"/>
        </w:trPr>
        <w:tc>
          <w:tcPr>
            <w:tcW w:w="540" w:type="dxa"/>
            <w:noWrap/>
            <w:hideMark/>
          </w:tcPr>
          <w:p w14:paraId="017DD1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w:t>
            </w:r>
          </w:p>
        </w:tc>
        <w:tc>
          <w:tcPr>
            <w:tcW w:w="1280" w:type="dxa"/>
            <w:hideMark/>
          </w:tcPr>
          <w:p w14:paraId="52DDC83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2157FC8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8280" w:type="dxa"/>
            <w:hideMark/>
          </w:tcPr>
          <w:p w14:paraId="478035C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PROMOVER EL DESARROLLO, MANTENIMIENTO Y REVITALIZACIÓN DEL SECTOR AGRARIO LOCAL</w:t>
            </w:r>
          </w:p>
        </w:tc>
      </w:tr>
      <w:tr w:rsidR="00984082" w:rsidRPr="00984082" w14:paraId="597AD139" w14:textId="77777777" w:rsidTr="002E5FDC">
        <w:trPr>
          <w:trHeight w:val="480"/>
        </w:trPr>
        <w:tc>
          <w:tcPr>
            <w:tcW w:w="540" w:type="dxa"/>
            <w:noWrap/>
            <w:hideMark/>
          </w:tcPr>
          <w:p w14:paraId="11F69D1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w:t>
            </w:r>
          </w:p>
        </w:tc>
        <w:tc>
          <w:tcPr>
            <w:tcW w:w="1280" w:type="dxa"/>
            <w:hideMark/>
          </w:tcPr>
          <w:p w14:paraId="3CF472E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08E9376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8280" w:type="dxa"/>
            <w:hideMark/>
          </w:tcPr>
          <w:p w14:paraId="75FF2D5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LA RECUPERACIÓN DE TERRENOS AGRARIOS MEDIANTE LA ENTREGA DE SEMILLAS DE VARIEDADES LOCALES (CEREALES, FRUTAS Y PAPAS)</w:t>
            </w:r>
          </w:p>
        </w:tc>
      </w:tr>
      <w:tr w:rsidR="00984082" w:rsidRPr="00984082" w14:paraId="08B5834D" w14:textId="77777777" w:rsidTr="002E5FDC">
        <w:trPr>
          <w:trHeight w:val="300"/>
        </w:trPr>
        <w:tc>
          <w:tcPr>
            <w:tcW w:w="540" w:type="dxa"/>
            <w:noWrap/>
            <w:hideMark/>
          </w:tcPr>
          <w:p w14:paraId="57B94C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w:t>
            </w:r>
          </w:p>
        </w:tc>
        <w:tc>
          <w:tcPr>
            <w:tcW w:w="1280" w:type="dxa"/>
            <w:hideMark/>
          </w:tcPr>
          <w:p w14:paraId="7AAB42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173027A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8280" w:type="dxa"/>
            <w:hideMark/>
          </w:tcPr>
          <w:p w14:paraId="2D6EA4D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PARA LA RECUPERACIÓN DE TERRENOS BALUTOS DE LOS REALEJOS</w:t>
            </w:r>
          </w:p>
        </w:tc>
      </w:tr>
      <w:tr w:rsidR="00984082" w:rsidRPr="00984082" w14:paraId="474D83F6" w14:textId="77777777" w:rsidTr="002E5FDC">
        <w:trPr>
          <w:trHeight w:val="480"/>
        </w:trPr>
        <w:tc>
          <w:tcPr>
            <w:tcW w:w="540" w:type="dxa"/>
            <w:noWrap/>
            <w:hideMark/>
          </w:tcPr>
          <w:p w14:paraId="367ADC3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w:t>
            </w:r>
          </w:p>
        </w:tc>
        <w:tc>
          <w:tcPr>
            <w:tcW w:w="1280" w:type="dxa"/>
            <w:hideMark/>
          </w:tcPr>
          <w:p w14:paraId="2260040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588646C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8280" w:type="dxa"/>
            <w:hideMark/>
          </w:tcPr>
          <w:p w14:paraId="3256CEE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COLABORACIÓN EN LA RECOGIDA DEL CEREAL A LOS AGRICULTORES DEL MUNICIPIO PARA REVITALIZAR EL CULTIVO DEL CEREAL Y EVITAR EL ABANDONO DE LOS TERRENOS AGRÍCOLAS.</w:t>
            </w:r>
          </w:p>
        </w:tc>
      </w:tr>
      <w:tr w:rsidR="00984082" w:rsidRPr="00984082" w14:paraId="59B86A45" w14:textId="77777777" w:rsidTr="002E5FDC">
        <w:trPr>
          <w:trHeight w:val="720"/>
        </w:trPr>
        <w:tc>
          <w:tcPr>
            <w:tcW w:w="540" w:type="dxa"/>
            <w:noWrap/>
            <w:hideMark/>
          </w:tcPr>
          <w:p w14:paraId="03CC45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w:t>
            </w:r>
          </w:p>
        </w:tc>
        <w:tc>
          <w:tcPr>
            <w:tcW w:w="1280" w:type="dxa"/>
            <w:hideMark/>
          </w:tcPr>
          <w:p w14:paraId="4E9C478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BINESTAR Y PROTECIÓN ANIMAL</w:t>
            </w:r>
          </w:p>
        </w:tc>
        <w:tc>
          <w:tcPr>
            <w:tcW w:w="760" w:type="dxa"/>
            <w:noWrap/>
            <w:hideMark/>
          </w:tcPr>
          <w:p w14:paraId="5C7157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BPA</w:t>
            </w:r>
          </w:p>
        </w:tc>
        <w:tc>
          <w:tcPr>
            <w:tcW w:w="8280" w:type="dxa"/>
            <w:hideMark/>
          </w:tcPr>
          <w:p w14:paraId="0343C3B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LA LABOR DE CUIDAR A LOS ANIMALES DEL MUNICIPIO REALIZADOS POR LA ASOCIACION QUE TRABAJA COMO PROTECTORA</w:t>
            </w:r>
          </w:p>
        </w:tc>
      </w:tr>
      <w:tr w:rsidR="00984082" w:rsidRPr="00984082" w14:paraId="48D5E915" w14:textId="77777777" w:rsidTr="002E5FDC">
        <w:trPr>
          <w:trHeight w:val="720"/>
        </w:trPr>
        <w:tc>
          <w:tcPr>
            <w:tcW w:w="540" w:type="dxa"/>
            <w:noWrap/>
            <w:hideMark/>
          </w:tcPr>
          <w:p w14:paraId="12D1BFA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w:t>
            </w:r>
          </w:p>
        </w:tc>
        <w:tc>
          <w:tcPr>
            <w:tcW w:w="1280" w:type="dxa"/>
            <w:hideMark/>
          </w:tcPr>
          <w:p w14:paraId="13B200F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BINESTAR Y PROTECIÓN ANIMAL</w:t>
            </w:r>
          </w:p>
        </w:tc>
        <w:tc>
          <w:tcPr>
            <w:tcW w:w="760" w:type="dxa"/>
            <w:noWrap/>
            <w:hideMark/>
          </w:tcPr>
          <w:p w14:paraId="2EDC16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BPA</w:t>
            </w:r>
          </w:p>
        </w:tc>
        <w:tc>
          <w:tcPr>
            <w:tcW w:w="8280" w:type="dxa"/>
            <w:hideMark/>
          </w:tcPr>
          <w:p w14:paraId="4C6139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LOS GASTOS DE CUIDADO DE LOS ANIMALES Y APOYO AL MANTENIMIENTO DE SUS INSTALACIONES</w:t>
            </w:r>
          </w:p>
        </w:tc>
      </w:tr>
      <w:tr w:rsidR="00984082" w:rsidRPr="00984082" w14:paraId="6E11CCB5" w14:textId="77777777" w:rsidTr="002E5FDC">
        <w:trPr>
          <w:trHeight w:val="480"/>
        </w:trPr>
        <w:tc>
          <w:tcPr>
            <w:tcW w:w="540" w:type="dxa"/>
            <w:noWrap/>
            <w:hideMark/>
          </w:tcPr>
          <w:p w14:paraId="515BAA2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w:t>
            </w:r>
          </w:p>
        </w:tc>
        <w:tc>
          <w:tcPr>
            <w:tcW w:w="1280" w:type="dxa"/>
            <w:hideMark/>
          </w:tcPr>
          <w:p w14:paraId="449BD7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29A4B6C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2F0501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DE EMERGENCIA SOCIAL</w:t>
            </w:r>
          </w:p>
        </w:tc>
      </w:tr>
      <w:tr w:rsidR="00984082" w:rsidRPr="00984082" w14:paraId="208637CF" w14:textId="77777777" w:rsidTr="002E5FDC">
        <w:trPr>
          <w:trHeight w:val="480"/>
        </w:trPr>
        <w:tc>
          <w:tcPr>
            <w:tcW w:w="540" w:type="dxa"/>
            <w:noWrap/>
            <w:hideMark/>
          </w:tcPr>
          <w:p w14:paraId="3BE734F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8</w:t>
            </w:r>
          </w:p>
        </w:tc>
        <w:tc>
          <w:tcPr>
            <w:tcW w:w="1280" w:type="dxa"/>
            <w:hideMark/>
          </w:tcPr>
          <w:p w14:paraId="2FE8A3D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0AE2C9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394B804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ECONÓMICAS DE CARÁCTER SOCIAL PARA REHABILITACIÓN DE VIVIENDAS</w:t>
            </w:r>
          </w:p>
        </w:tc>
      </w:tr>
      <w:tr w:rsidR="00984082" w:rsidRPr="00984082" w14:paraId="7BC796AF" w14:textId="77777777" w:rsidTr="002E5FDC">
        <w:trPr>
          <w:trHeight w:val="480"/>
        </w:trPr>
        <w:tc>
          <w:tcPr>
            <w:tcW w:w="540" w:type="dxa"/>
            <w:noWrap/>
            <w:hideMark/>
          </w:tcPr>
          <w:p w14:paraId="5817C3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9</w:t>
            </w:r>
          </w:p>
        </w:tc>
        <w:tc>
          <w:tcPr>
            <w:tcW w:w="1280" w:type="dxa"/>
            <w:hideMark/>
          </w:tcPr>
          <w:p w14:paraId="22AAAA9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086061F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749B102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ECONÓMICAS DE CARÁCTER SOCIAL PARA PERSONAS ARRENDATARIAS DE VIVIENDAS</w:t>
            </w:r>
          </w:p>
        </w:tc>
      </w:tr>
      <w:tr w:rsidR="00984082" w:rsidRPr="00984082" w14:paraId="7012129A" w14:textId="77777777" w:rsidTr="002E5FDC">
        <w:trPr>
          <w:trHeight w:val="480"/>
        </w:trPr>
        <w:tc>
          <w:tcPr>
            <w:tcW w:w="540" w:type="dxa"/>
            <w:noWrap/>
            <w:hideMark/>
          </w:tcPr>
          <w:p w14:paraId="32ECB4C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10</w:t>
            </w:r>
          </w:p>
        </w:tc>
        <w:tc>
          <w:tcPr>
            <w:tcW w:w="1280" w:type="dxa"/>
            <w:hideMark/>
          </w:tcPr>
          <w:p w14:paraId="3DE0243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5ADA175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7BBF2C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ECONÓMICAS DE CARÁCTER SOCIAL A PERSONAS CON DISCAPACIDAD</w:t>
            </w:r>
          </w:p>
        </w:tc>
      </w:tr>
      <w:tr w:rsidR="00984082" w:rsidRPr="00984082" w14:paraId="2617AB08" w14:textId="77777777" w:rsidTr="002E5FDC">
        <w:trPr>
          <w:trHeight w:val="480"/>
        </w:trPr>
        <w:tc>
          <w:tcPr>
            <w:tcW w:w="540" w:type="dxa"/>
            <w:noWrap/>
            <w:hideMark/>
          </w:tcPr>
          <w:p w14:paraId="00609F5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11</w:t>
            </w:r>
          </w:p>
        </w:tc>
        <w:tc>
          <w:tcPr>
            <w:tcW w:w="1280" w:type="dxa"/>
            <w:hideMark/>
          </w:tcPr>
          <w:p w14:paraId="15CDE7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173644D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17FB7DD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ECONÓMICAS DE CARÁCTER SOCIAL A PERSONAS MAYORES</w:t>
            </w:r>
          </w:p>
        </w:tc>
      </w:tr>
      <w:tr w:rsidR="00984082" w:rsidRPr="00984082" w14:paraId="2F551611" w14:textId="77777777" w:rsidTr="002E5FDC">
        <w:trPr>
          <w:trHeight w:val="480"/>
        </w:trPr>
        <w:tc>
          <w:tcPr>
            <w:tcW w:w="540" w:type="dxa"/>
            <w:noWrap/>
            <w:hideMark/>
          </w:tcPr>
          <w:p w14:paraId="75091C9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12</w:t>
            </w:r>
          </w:p>
        </w:tc>
        <w:tc>
          <w:tcPr>
            <w:tcW w:w="1280" w:type="dxa"/>
            <w:hideMark/>
          </w:tcPr>
          <w:p w14:paraId="799AB23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3EB4787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2C7F6B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AYUDAS DE EXTREMA URGENCIA</w:t>
            </w:r>
          </w:p>
        </w:tc>
      </w:tr>
      <w:tr w:rsidR="00984082" w:rsidRPr="00984082" w14:paraId="3169483F" w14:textId="77777777" w:rsidTr="002E5FDC">
        <w:trPr>
          <w:trHeight w:val="480"/>
        </w:trPr>
        <w:tc>
          <w:tcPr>
            <w:tcW w:w="540" w:type="dxa"/>
            <w:noWrap/>
            <w:hideMark/>
          </w:tcPr>
          <w:p w14:paraId="6E3C4CE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13</w:t>
            </w:r>
          </w:p>
        </w:tc>
        <w:tc>
          <w:tcPr>
            <w:tcW w:w="1280" w:type="dxa"/>
            <w:hideMark/>
          </w:tcPr>
          <w:p w14:paraId="1A6066F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7F5AA1D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52FF90F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FOMENTO DE LA COOPERACIÓN CON ACTIVIDADES MUNICIPALES PARA COMPLEMENTAR EL DESARROLLO DEL PLAN CONCERTADO DE SERVICIOS SOCIALES</w:t>
            </w:r>
          </w:p>
        </w:tc>
      </w:tr>
      <w:tr w:rsidR="00984082" w:rsidRPr="00984082" w14:paraId="12A367F1" w14:textId="77777777" w:rsidTr="002E5FDC">
        <w:trPr>
          <w:trHeight w:val="480"/>
        </w:trPr>
        <w:tc>
          <w:tcPr>
            <w:tcW w:w="540" w:type="dxa"/>
            <w:noWrap/>
            <w:hideMark/>
          </w:tcPr>
          <w:p w14:paraId="2F055DA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14</w:t>
            </w:r>
          </w:p>
        </w:tc>
        <w:tc>
          <w:tcPr>
            <w:tcW w:w="1280" w:type="dxa"/>
            <w:hideMark/>
          </w:tcPr>
          <w:p w14:paraId="7BE75F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764AB7A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2B73C0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FOMENTO DEL ACCESO AL CENTRO DE DÍA "ALDEAS INFANTILES" UBICADO EN TIERRA DE ORO (LA MONTAÑA)</w:t>
            </w:r>
          </w:p>
        </w:tc>
      </w:tr>
      <w:tr w:rsidR="00984082" w:rsidRPr="00984082" w14:paraId="2F869AD0" w14:textId="77777777" w:rsidTr="002E5FDC">
        <w:trPr>
          <w:trHeight w:val="480"/>
        </w:trPr>
        <w:tc>
          <w:tcPr>
            <w:tcW w:w="540" w:type="dxa"/>
            <w:noWrap/>
            <w:hideMark/>
          </w:tcPr>
          <w:p w14:paraId="21D7325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15</w:t>
            </w:r>
          </w:p>
        </w:tc>
        <w:tc>
          <w:tcPr>
            <w:tcW w:w="1280" w:type="dxa"/>
            <w:hideMark/>
          </w:tcPr>
          <w:p w14:paraId="57B3DAE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29E17D7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4A9775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COOPERACIÓN CON ACTIVIDADES MUNICIPALES PARA EL DESARROLLO DEL PLAN CONCERTADO DE SERVICIOS SOCIALES</w:t>
            </w:r>
          </w:p>
        </w:tc>
      </w:tr>
      <w:tr w:rsidR="00984082" w:rsidRPr="00984082" w14:paraId="16A5C2C5" w14:textId="77777777" w:rsidTr="002E5FDC">
        <w:trPr>
          <w:trHeight w:val="480"/>
        </w:trPr>
        <w:tc>
          <w:tcPr>
            <w:tcW w:w="540" w:type="dxa"/>
            <w:noWrap/>
            <w:hideMark/>
          </w:tcPr>
          <w:p w14:paraId="59EDF48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16</w:t>
            </w:r>
          </w:p>
        </w:tc>
        <w:tc>
          <w:tcPr>
            <w:tcW w:w="1280" w:type="dxa"/>
            <w:hideMark/>
          </w:tcPr>
          <w:p w14:paraId="18CBC10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5BB81FE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8280" w:type="dxa"/>
            <w:hideMark/>
          </w:tcPr>
          <w:p w14:paraId="41ACA0E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COLABORACIÓN CON LA ENTIDAD ANTAD EN ACTIVIDADES DE ATENCION E INSERCION DE DROGODEPENDIENTES</w:t>
            </w:r>
          </w:p>
        </w:tc>
      </w:tr>
      <w:tr w:rsidR="00984082" w:rsidRPr="00984082" w14:paraId="1B8859CC" w14:textId="77777777" w:rsidTr="002E5FDC">
        <w:trPr>
          <w:trHeight w:val="240"/>
        </w:trPr>
        <w:tc>
          <w:tcPr>
            <w:tcW w:w="540" w:type="dxa"/>
            <w:noWrap/>
            <w:hideMark/>
          </w:tcPr>
          <w:p w14:paraId="702DB4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17</w:t>
            </w:r>
          </w:p>
        </w:tc>
        <w:tc>
          <w:tcPr>
            <w:tcW w:w="1280" w:type="dxa"/>
            <w:hideMark/>
          </w:tcPr>
          <w:p w14:paraId="24825B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37FA96D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8280" w:type="dxa"/>
            <w:hideMark/>
          </w:tcPr>
          <w:p w14:paraId="237A07C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ACTIVIDAD COMERCIAL EN LAS ZONAS COMERCIALES ABIERTAS. LOCAL CERO.</w:t>
            </w:r>
          </w:p>
        </w:tc>
      </w:tr>
      <w:tr w:rsidR="00984082" w:rsidRPr="00984082" w14:paraId="4EFCEDDB" w14:textId="77777777" w:rsidTr="002E5FDC">
        <w:trPr>
          <w:trHeight w:val="480"/>
        </w:trPr>
        <w:tc>
          <w:tcPr>
            <w:tcW w:w="540" w:type="dxa"/>
            <w:noWrap/>
            <w:hideMark/>
          </w:tcPr>
          <w:p w14:paraId="58E9A30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18</w:t>
            </w:r>
          </w:p>
        </w:tc>
        <w:tc>
          <w:tcPr>
            <w:tcW w:w="1280" w:type="dxa"/>
            <w:hideMark/>
          </w:tcPr>
          <w:p w14:paraId="16210F8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0D5E68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8280" w:type="dxa"/>
            <w:hideMark/>
          </w:tcPr>
          <w:p w14:paraId="79D3D7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POTENCIAR EL TEJIDO COMERCIAL, INDUSTRIAL, PROFESIONAL Y DE SERVICIOS DEL MUNICIPIO A TRAVÉS DE PROYECTOS EMPRESARIALES</w:t>
            </w:r>
          </w:p>
        </w:tc>
      </w:tr>
      <w:tr w:rsidR="00984082" w:rsidRPr="00984082" w14:paraId="1AEF21A4" w14:textId="77777777" w:rsidTr="002E5FDC">
        <w:trPr>
          <w:trHeight w:val="480"/>
        </w:trPr>
        <w:tc>
          <w:tcPr>
            <w:tcW w:w="540" w:type="dxa"/>
            <w:noWrap/>
            <w:hideMark/>
          </w:tcPr>
          <w:p w14:paraId="583DC2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19</w:t>
            </w:r>
          </w:p>
        </w:tc>
        <w:tc>
          <w:tcPr>
            <w:tcW w:w="1280" w:type="dxa"/>
            <w:hideMark/>
          </w:tcPr>
          <w:p w14:paraId="5453D25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hideMark/>
          </w:tcPr>
          <w:p w14:paraId="2EB97A0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8280" w:type="dxa"/>
            <w:hideMark/>
          </w:tcPr>
          <w:p w14:paraId="1C8AFB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DESTINADA A EMPRENDEDORES PARA EL FOMENTAR LA CONTINUIDAD DE LOS NEGOCIOS Y MITIGAR EL IMPACTO ECONÓMICO EN UNA ZONA COMERCIAL DE ACTUACIÓN DEL MUNICIPIO.</w:t>
            </w:r>
          </w:p>
        </w:tc>
      </w:tr>
      <w:tr w:rsidR="00984082" w:rsidRPr="00984082" w14:paraId="77BB6D3E" w14:textId="77777777" w:rsidTr="002E5FDC">
        <w:trPr>
          <w:trHeight w:val="480"/>
        </w:trPr>
        <w:tc>
          <w:tcPr>
            <w:tcW w:w="540" w:type="dxa"/>
            <w:noWrap/>
            <w:hideMark/>
          </w:tcPr>
          <w:p w14:paraId="62EA5E0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20</w:t>
            </w:r>
          </w:p>
        </w:tc>
        <w:tc>
          <w:tcPr>
            <w:tcW w:w="1280" w:type="dxa"/>
            <w:hideMark/>
          </w:tcPr>
          <w:p w14:paraId="542711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79E5D9E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8280" w:type="dxa"/>
            <w:hideMark/>
          </w:tcPr>
          <w:p w14:paraId="01E6363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RAYUELA - ACCIONES DE DINAMIZACION DE PROYECTOS EMPRESARIALES Y POTENCIACION DE LA EMPRENDEDURIA EN LOS PROYECTOS DE: -TUREMPLEO 8 y - HUMBOL 10</w:t>
            </w:r>
          </w:p>
        </w:tc>
      </w:tr>
      <w:tr w:rsidR="00984082" w:rsidRPr="00984082" w14:paraId="71721399" w14:textId="77777777" w:rsidTr="002E5FDC">
        <w:trPr>
          <w:trHeight w:val="480"/>
        </w:trPr>
        <w:tc>
          <w:tcPr>
            <w:tcW w:w="540" w:type="dxa"/>
            <w:noWrap/>
            <w:hideMark/>
          </w:tcPr>
          <w:p w14:paraId="6C5ACE5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21</w:t>
            </w:r>
          </w:p>
        </w:tc>
        <w:tc>
          <w:tcPr>
            <w:tcW w:w="1280" w:type="dxa"/>
            <w:hideMark/>
          </w:tcPr>
          <w:p w14:paraId="72AC042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4C29215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8280" w:type="dxa"/>
            <w:hideMark/>
          </w:tcPr>
          <w:p w14:paraId="60EFFA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ASOCIACION CRUZ SANTA COMERCIAL: FOMENTO DEL ASOCIACIONISMO EN EL AMBITO COMERCIAL: CAMPAÑAS DE DINAMIZACIÓN COMERCIAL EN LA ZONA DE LA CRUZ SANTA</w:t>
            </w:r>
          </w:p>
        </w:tc>
      </w:tr>
      <w:tr w:rsidR="00984082" w:rsidRPr="00984082" w14:paraId="39B68A04" w14:textId="77777777" w:rsidTr="002E5FDC">
        <w:trPr>
          <w:trHeight w:val="300"/>
        </w:trPr>
        <w:tc>
          <w:tcPr>
            <w:tcW w:w="540" w:type="dxa"/>
            <w:noWrap/>
            <w:hideMark/>
          </w:tcPr>
          <w:p w14:paraId="4066BB9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22</w:t>
            </w:r>
          </w:p>
        </w:tc>
        <w:tc>
          <w:tcPr>
            <w:tcW w:w="1280" w:type="dxa"/>
            <w:hideMark/>
          </w:tcPr>
          <w:p w14:paraId="4038203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4438E8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5634914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A LA ASOCIACION DE LAS ARTES VISUALES Y ESCENICAS DE LOS REALEJOS (AFAVER)</w:t>
            </w:r>
          </w:p>
        </w:tc>
      </w:tr>
      <w:tr w:rsidR="00984082" w:rsidRPr="00984082" w14:paraId="32F1F8C1" w14:textId="77777777" w:rsidTr="002E5FDC">
        <w:trPr>
          <w:trHeight w:val="300"/>
        </w:trPr>
        <w:tc>
          <w:tcPr>
            <w:tcW w:w="540" w:type="dxa"/>
            <w:noWrap/>
            <w:hideMark/>
          </w:tcPr>
          <w:p w14:paraId="2AD995E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23</w:t>
            </w:r>
          </w:p>
        </w:tc>
        <w:tc>
          <w:tcPr>
            <w:tcW w:w="1280" w:type="dxa"/>
            <w:hideMark/>
          </w:tcPr>
          <w:p w14:paraId="78582E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6A0B72E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54433FC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SUBVENCION NOMINATIVA GRUPO TIGARAY PARA FOMENTO DE LA CULTURA MUSICAL DE LOS REALEJOS </w:t>
            </w:r>
          </w:p>
        </w:tc>
      </w:tr>
      <w:tr w:rsidR="00984082" w:rsidRPr="00984082" w14:paraId="7A6CE640" w14:textId="77777777" w:rsidTr="002E5FDC">
        <w:trPr>
          <w:trHeight w:val="480"/>
        </w:trPr>
        <w:tc>
          <w:tcPr>
            <w:tcW w:w="540" w:type="dxa"/>
            <w:noWrap/>
            <w:hideMark/>
          </w:tcPr>
          <w:p w14:paraId="07E0C09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24</w:t>
            </w:r>
          </w:p>
        </w:tc>
        <w:tc>
          <w:tcPr>
            <w:tcW w:w="1280" w:type="dxa"/>
            <w:hideMark/>
          </w:tcPr>
          <w:p w14:paraId="5448DE0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0A79D05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7E3961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PARRANDA EL CHIRATO PARA FOMENTO DE LA CULTURA MUSICAL Y EL FOLCLORE EN EL MUNICIPIO DE LOS REALEJOS</w:t>
            </w:r>
          </w:p>
        </w:tc>
      </w:tr>
      <w:tr w:rsidR="00984082" w:rsidRPr="00984082" w14:paraId="009161D9" w14:textId="77777777" w:rsidTr="002E5FDC">
        <w:trPr>
          <w:trHeight w:val="480"/>
        </w:trPr>
        <w:tc>
          <w:tcPr>
            <w:tcW w:w="540" w:type="dxa"/>
            <w:noWrap/>
            <w:hideMark/>
          </w:tcPr>
          <w:p w14:paraId="3ECA2CA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25</w:t>
            </w:r>
          </w:p>
        </w:tc>
        <w:tc>
          <w:tcPr>
            <w:tcW w:w="1280" w:type="dxa"/>
            <w:hideMark/>
          </w:tcPr>
          <w:p w14:paraId="6D1F98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70292E5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76E3145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AS. CULTURAL Y FOLCLORICA VERSEADORES DE ACORAN PARA FOMENTO DE LA CULTURA MUSICAL Y EL FOLCLORE EN EL MUNICIPIO DE LOS REALEJOS.</w:t>
            </w:r>
          </w:p>
        </w:tc>
      </w:tr>
      <w:tr w:rsidR="00984082" w:rsidRPr="00984082" w14:paraId="1C1AF59D" w14:textId="77777777" w:rsidTr="002E5FDC">
        <w:trPr>
          <w:trHeight w:val="480"/>
        </w:trPr>
        <w:tc>
          <w:tcPr>
            <w:tcW w:w="540" w:type="dxa"/>
            <w:noWrap/>
            <w:hideMark/>
          </w:tcPr>
          <w:p w14:paraId="6463738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26</w:t>
            </w:r>
          </w:p>
        </w:tc>
        <w:tc>
          <w:tcPr>
            <w:tcW w:w="1280" w:type="dxa"/>
            <w:hideMark/>
          </w:tcPr>
          <w:p w14:paraId="56532C7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4FDE18F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1671857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AS. CULTURAL Y FOLCLORICA GUAYACSANTA PARA FOMENTO DE LA CULTURA MUSICAL Y EL FOLCLORE EN EL MUNICIPIO DE LOS REALEJOS.</w:t>
            </w:r>
          </w:p>
        </w:tc>
      </w:tr>
      <w:tr w:rsidR="00984082" w:rsidRPr="00984082" w14:paraId="5CBDB213" w14:textId="77777777" w:rsidTr="002E5FDC">
        <w:trPr>
          <w:trHeight w:val="480"/>
        </w:trPr>
        <w:tc>
          <w:tcPr>
            <w:tcW w:w="540" w:type="dxa"/>
            <w:noWrap/>
            <w:hideMark/>
          </w:tcPr>
          <w:p w14:paraId="514D3C6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27</w:t>
            </w:r>
          </w:p>
        </w:tc>
        <w:tc>
          <w:tcPr>
            <w:tcW w:w="1280" w:type="dxa"/>
            <w:hideMark/>
          </w:tcPr>
          <w:p w14:paraId="1B1360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5171F46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1BBA7F9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ASOCIACION CULTURAL LA GUANCHERIA PARA FOMENTO DE LA CULTURA MUSICAL Y EL FOLCLORE EN EL MUNICIPIO DE LOS REALEJOS</w:t>
            </w:r>
          </w:p>
        </w:tc>
      </w:tr>
      <w:tr w:rsidR="00984082" w:rsidRPr="00984082" w14:paraId="34A20B1C" w14:textId="77777777" w:rsidTr="002E5FDC">
        <w:trPr>
          <w:trHeight w:val="480"/>
        </w:trPr>
        <w:tc>
          <w:tcPr>
            <w:tcW w:w="540" w:type="dxa"/>
            <w:noWrap/>
            <w:hideMark/>
          </w:tcPr>
          <w:p w14:paraId="7465642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28</w:t>
            </w:r>
          </w:p>
        </w:tc>
        <w:tc>
          <w:tcPr>
            <w:tcW w:w="1280" w:type="dxa"/>
            <w:hideMark/>
          </w:tcPr>
          <w:p w14:paraId="70C049E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1BDF974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6BBC5F5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ASOCIACION CULTURAL GRUPO FOLCLORICO LOS DONIZ PARA FOMENTO DE LA CULTURA MUSICAL Y EL FOLCLORE EN EL MUNICIPIO DE LOS REALEJOS.</w:t>
            </w:r>
          </w:p>
        </w:tc>
      </w:tr>
      <w:tr w:rsidR="00984082" w:rsidRPr="00984082" w14:paraId="2F7BED98" w14:textId="77777777" w:rsidTr="002E5FDC">
        <w:trPr>
          <w:trHeight w:val="480"/>
        </w:trPr>
        <w:tc>
          <w:tcPr>
            <w:tcW w:w="540" w:type="dxa"/>
            <w:noWrap/>
            <w:hideMark/>
          </w:tcPr>
          <w:p w14:paraId="4790F2B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29</w:t>
            </w:r>
          </w:p>
        </w:tc>
        <w:tc>
          <w:tcPr>
            <w:tcW w:w="1280" w:type="dxa"/>
            <w:hideMark/>
          </w:tcPr>
          <w:p w14:paraId="1EBCEDA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50F664A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178048F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ASOCIACION CULTURAL AGRUPACION FOLCLÓRICA ATABARA PARA FOMENTO DE LA CULTURA MUSICAL Y EL FOLCLORE EN EL MUNICIPIO DE LOS REALEJOS</w:t>
            </w:r>
          </w:p>
        </w:tc>
      </w:tr>
      <w:tr w:rsidR="00984082" w:rsidRPr="00984082" w14:paraId="42ACB32F" w14:textId="77777777" w:rsidTr="002E5FDC">
        <w:trPr>
          <w:trHeight w:val="480"/>
        </w:trPr>
        <w:tc>
          <w:tcPr>
            <w:tcW w:w="540" w:type="dxa"/>
            <w:noWrap/>
            <w:hideMark/>
          </w:tcPr>
          <w:p w14:paraId="4056AD1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30</w:t>
            </w:r>
          </w:p>
        </w:tc>
        <w:tc>
          <w:tcPr>
            <w:tcW w:w="1280" w:type="dxa"/>
            <w:hideMark/>
          </w:tcPr>
          <w:p w14:paraId="583B597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77E5269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2D0562D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ASOCIACION CULTURAL CHIGUET PARA EL FOMENTO DE LA CULTURA MUSICAL Y EL FOLCLORE EN EL MUNICIPIO DE LOS REALEJOS.</w:t>
            </w:r>
          </w:p>
        </w:tc>
      </w:tr>
      <w:tr w:rsidR="00984082" w:rsidRPr="00984082" w14:paraId="72F8948C" w14:textId="77777777" w:rsidTr="002E5FDC">
        <w:trPr>
          <w:trHeight w:val="480"/>
        </w:trPr>
        <w:tc>
          <w:tcPr>
            <w:tcW w:w="540" w:type="dxa"/>
            <w:noWrap/>
            <w:hideMark/>
          </w:tcPr>
          <w:p w14:paraId="7662E1F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31</w:t>
            </w:r>
          </w:p>
        </w:tc>
        <w:tc>
          <w:tcPr>
            <w:tcW w:w="1280" w:type="dxa"/>
            <w:hideMark/>
          </w:tcPr>
          <w:p w14:paraId="4A82F2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1CAC863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21A5DC1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ASOCIACION CULTURAL GRUPO FOLCLÓRICO LOS TRIGALES PARA FOMENTO DE LA CULTURA MUSICAL Y EL FOLCLORE EN EL MUNICIPIO DE LOS REALEJOS.</w:t>
            </w:r>
          </w:p>
        </w:tc>
      </w:tr>
      <w:tr w:rsidR="00984082" w:rsidRPr="00984082" w14:paraId="15838809" w14:textId="77777777" w:rsidTr="002E5FDC">
        <w:trPr>
          <w:trHeight w:val="480"/>
        </w:trPr>
        <w:tc>
          <w:tcPr>
            <w:tcW w:w="540" w:type="dxa"/>
            <w:noWrap/>
            <w:hideMark/>
          </w:tcPr>
          <w:p w14:paraId="4567C24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32</w:t>
            </w:r>
          </w:p>
        </w:tc>
        <w:tc>
          <w:tcPr>
            <w:tcW w:w="1280" w:type="dxa"/>
            <w:hideMark/>
          </w:tcPr>
          <w:p w14:paraId="3895351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4F21E97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6306C36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ASOCIACIÓN CULTURAL GRUPO ECHEYDE-VALLE VERDE PARA EL FOMENTO DE LA CULTURA MUSICAL Y EL FOLCLORE EN EL MUNICIPIO DE LOS REALEJOS</w:t>
            </w:r>
          </w:p>
        </w:tc>
      </w:tr>
      <w:tr w:rsidR="00984082" w:rsidRPr="00984082" w14:paraId="501CF72E" w14:textId="77777777" w:rsidTr="002E5FDC">
        <w:trPr>
          <w:trHeight w:val="480"/>
        </w:trPr>
        <w:tc>
          <w:tcPr>
            <w:tcW w:w="540" w:type="dxa"/>
            <w:noWrap/>
            <w:hideMark/>
          </w:tcPr>
          <w:p w14:paraId="7206828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33</w:t>
            </w:r>
          </w:p>
        </w:tc>
        <w:tc>
          <w:tcPr>
            <w:tcW w:w="1280" w:type="dxa"/>
            <w:hideMark/>
          </w:tcPr>
          <w:p w14:paraId="7ECA7D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393455D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8280" w:type="dxa"/>
            <w:hideMark/>
          </w:tcPr>
          <w:p w14:paraId="27CF207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ASOCIACIÓN CULTURAL GRUPO CAÑAVERAL PARA FOMENTO DE LA CULTURA MUSICAL Y EL FOLCLORE EN EL MUNICIPIO DE LOS REALEJOS.</w:t>
            </w:r>
          </w:p>
        </w:tc>
      </w:tr>
      <w:tr w:rsidR="00984082" w:rsidRPr="00984082" w14:paraId="25AD47B6" w14:textId="77777777" w:rsidTr="002E5FDC">
        <w:trPr>
          <w:trHeight w:val="300"/>
        </w:trPr>
        <w:tc>
          <w:tcPr>
            <w:tcW w:w="540" w:type="dxa"/>
            <w:noWrap/>
            <w:hideMark/>
          </w:tcPr>
          <w:p w14:paraId="02436E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34</w:t>
            </w:r>
          </w:p>
        </w:tc>
        <w:tc>
          <w:tcPr>
            <w:tcW w:w="1280" w:type="dxa"/>
            <w:hideMark/>
          </w:tcPr>
          <w:p w14:paraId="7002BA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3B0591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F575D9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PROMOCION DEL DEPORTE</w:t>
            </w:r>
          </w:p>
        </w:tc>
      </w:tr>
      <w:tr w:rsidR="00984082" w:rsidRPr="00984082" w14:paraId="57026A6F" w14:textId="77777777" w:rsidTr="002E5FDC">
        <w:trPr>
          <w:trHeight w:val="240"/>
        </w:trPr>
        <w:tc>
          <w:tcPr>
            <w:tcW w:w="540" w:type="dxa"/>
            <w:noWrap/>
            <w:hideMark/>
          </w:tcPr>
          <w:p w14:paraId="03A4E8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35</w:t>
            </w:r>
          </w:p>
        </w:tc>
        <w:tc>
          <w:tcPr>
            <w:tcW w:w="1280" w:type="dxa"/>
            <w:hideMark/>
          </w:tcPr>
          <w:p w14:paraId="686F0F5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07AC042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6D28F31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REALIZACIÓN DE ACTIVIDADES EN INSTALACIONES DEPORTIVAS</w:t>
            </w:r>
          </w:p>
        </w:tc>
      </w:tr>
      <w:tr w:rsidR="00984082" w:rsidRPr="00984082" w14:paraId="3A259C8F" w14:textId="77777777" w:rsidTr="002E5FDC">
        <w:trPr>
          <w:trHeight w:val="240"/>
        </w:trPr>
        <w:tc>
          <w:tcPr>
            <w:tcW w:w="540" w:type="dxa"/>
            <w:noWrap/>
            <w:hideMark/>
          </w:tcPr>
          <w:p w14:paraId="12B9FD4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36</w:t>
            </w:r>
          </w:p>
        </w:tc>
        <w:tc>
          <w:tcPr>
            <w:tcW w:w="1280" w:type="dxa"/>
            <w:hideMark/>
          </w:tcPr>
          <w:p w14:paraId="0435E4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28B272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4F6A3FF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REALIZACIÓN DE ACTIVIDADES EN INSTALACIONES DEPORTIVAS</w:t>
            </w:r>
          </w:p>
        </w:tc>
      </w:tr>
      <w:tr w:rsidR="00984082" w:rsidRPr="00984082" w14:paraId="78D8C97A" w14:textId="77777777" w:rsidTr="002E5FDC">
        <w:trPr>
          <w:trHeight w:val="240"/>
        </w:trPr>
        <w:tc>
          <w:tcPr>
            <w:tcW w:w="540" w:type="dxa"/>
            <w:noWrap/>
            <w:hideMark/>
          </w:tcPr>
          <w:p w14:paraId="4FF3F70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37</w:t>
            </w:r>
          </w:p>
        </w:tc>
        <w:tc>
          <w:tcPr>
            <w:tcW w:w="1280" w:type="dxa"/>
            <w:hideMark/>
          </w:tcPr>
          <w:p w14:paraId="5D57F87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2E4E1C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71B647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REALIZACIÓN DE ACTIVIDADES EN INSTALACIONES DEPORTIVAS</w:t>
            </w:r>
          </w:p>
        </w:tc>
      </w:tr>
      <w:tr w:rsidR="00984082" w:rsidRPr="00984082" w14:paraId="72A9656E" w14:textId="77777777" w:rsidTr="002E5FDC">
        <w:trPr>
          <w:trHeight w:val="240"/>
        </w:trPr>
        <w:tc>
          <w:tcPr>
            <w:tcW w:w="540" w:type="dxa"/>
            <w:noWrap/>
            <w:hideMark/>
          </w:tcPr>
          <w:p w14:paraId="2FB63C2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38</w:t>
            </w:r>
          </w:p>
        </w:tc>
        <w:tc>
          <w:tcPr>
            <w:tcW w:w="1280" w:type="dxa"/>
            <w:hideMark/>
          </w:tcPr>
          <w:p w14:paraId="7D2DFD6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860425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4FDD2A3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REALIZACIÓN DE ACTIVIDADES EN INSTALACIONES DEPORTIVAS</w:t>
            </w:r>
          </w:p>
        </w:tc>
      </w:tr>
      <w:tr w:rsidR="00984082" w:rsidRPr="00984082" w14:paraId="1A0D271F" w14:textId="77777777" w:rsidTr="002E5FDC">
        <w:trPr>
          <w:trHeight w:val="240"/>
        </w:trPr>
        <w:tc>
          <w:tcPr>
            <w:tcW w:w="540" w:type="dxa"/>
            <w:noWrap/>
            <w:hideMark/>
          </w:tcPr>
          <w:p w14:paraId="67A52A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39</w:t>
            </w:r>
          </w:p>
        </w:tc>
        <w:tc>
          <w:tcPr>
            <w:tcW w:w="1280" w:type="dxa"/>
            <w:hideMark/>
          </w:tcPr>
          <w:p w14:paraId="466C39E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0F57C0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4A2F13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REALIZACIÓN DE ACTIVIDADES EN INSTALACIONES DEPORTIVAS</w:t>
            </w:r>
          </w:p>
        </w:tc>
      </w:tr>
      <w:tr w:rsidR="00984082" w:rsidRPr="00984082" w14:paraId="6B7F41B8" w14:textId="77777777" w:rsidTr="002E5FDC">
        <w:trPr>
          <w:trHeight w:val="240"/>
        </w:trPr>
        <w:tc>
          <w:tcPr>
            <w:tcW w:w="540" w:type="dxa"/>
            <w:noWrap/>
            <w:hideMark/>
          </w:tcPr>
          <w:p w14:paraId="05A29D1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40</w:t>
            </w:r>
          </w:p>
        </w:tc>
        <w:tc>
          <w:tcPr>
            <w:tcW w:w="1280" w:type="dxa"/>
            <w:hideMark/>
          </w:tcPr>
          <w:p w14:paraId="4A704F9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1AB545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34CE5AD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50C3D8A6" w14:textId="77777777" w:rsidTr="002E5FDC">
        <w:trPr>
          <w:trHeight w:val="240"/>
        </w:trPr>
        <w:tc>
          <w:tcPr>
            <w:tcW w:w="540" w:type="dxa"/>
            <w:noWrap/>
            <w:hideMark/>
          </w:tcPr>
          <w:p w14:paraId="0C090D5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41</w:t>
            </w:r>
          </w:p>
        </w:tc>
        <w:tc>
          <w:tcPr>
            <w:tcW w:w="1280" w:type="dxa"/>
            <w:hideMark/>
          </w:tcPr>
          <w:p w14:paraId="525229E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51E9E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72C37DF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DISCIPLINAS DEPORTIVAS, ESPECIALMENTE EL BALONCESTO</w:t>
            </w:r>
          </w:p>
        </w:tc>
      </w:tr>
      <w:tr w:rsidR="00984082" w:rsidRPr="00984082" w14:paraId="6E1F1A6B" w14:textId="77777777" w:rsidTr="002E5FDC">
        <w:trPr>
          <w:trHeight w:val="240"/>
        </w:trPr>
        <w:tc>
          <w:tcPr>
            <w:tcW w:w="540" w:type="dxa"/>
            <w:noWrap/>
            <w:hideMark/>
          </w:tcPr>
          <w:p w14:paraId="045B3E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42</w:t>
            </w:r>
          </w:p>
        </w:tc>
        <w:tc>
          <w:tcPr>
            <w:tcW w:w="1280" w:type="dxa"/>
            <w:hideMark/>
          </w:tcPr>
          <w:p w14:paraId="3B76F1E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D2B12F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58847F9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742A6730" w14:textId="77777777" w:rsidTr="002E5FDC">
        <w:trPr>
          <w:trHeight w:val="240"/>
        </w:trPr>
        <w:tc>
          <w:tcPr>
            <w:tcW w:w="540" w:type="dxa"/>
            <w:noWrap/>
            <w:hideMark/>
          </w:tcPr>
          <w:p w14:paraId="3A4569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43</w:t>
            </w:r>
          </w:p>
        </w:tc>
        <w:tc>
          <w:tcPr>
            <w:tcW w:w="1280" w:type="dxa"/>
            <w:hideMark/>
          </w:tcPr>
          <w:p w14:paraId="13FD175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F753C9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7FA1905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259F0229" w14:textId="77777777" w:rsidTr="002E5FDC">
        <w:trPr>
          <w:trHeight w:val="240"/>
        </w:trPr>
        <w:tc>
          <w:tcPr>
            <w:tcW w:w="540" w:type="dxa"/>
            <w:noWrap/>
            <w:hideMark/>
          </w:tcPr>
          <w:p w14:paraId="19C58EB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44</w:t>
            </w:r>
          </w:p>
        </w:tc>
        <w:tc>
          <w:tcPr>
            <w:tcW w:w="1280" w:type="dxa"/>
            <w:hideMark/>
          </w:tcPr>
          <w:p w14:paraId="4B00696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9D78DD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D698EF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DISCIPLINAS DEPORTIVAS, ESPECIALMENTE EL ATLETISMO</w:t>
            </w:r>
          </w:p>
        </w:tc>
      </w:tr>
      <w:tr w:rsidR="00984082" w:rsidRPr="00984082" w14:paraId="5D538646" w14:textId="77777777" w:rsidTr="002E5FDC">
        <w:trPr>
          <w:trHeight w:val="240"/>
        </w:trPr>
        <w:tc>
          <w:tcPr>
            <w:tcW w:w="540" w:type="dxa"/>
            <w:noWrap/>
            <w:hideMark/>
          </w:tcPr>
          <w:p w14:paraId="6022A39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45</w:t>
            </w:r>
          </w:p>
        </w:tc>
        <w:tc>
          <w:tcPr>
            <w:tcW w:w="1280" w:type="dxa"/>
            <w:hideMark/>
          </w:tcPr>
          <w:p w14:paraId="2BEB3A7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A2DBF5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48115E1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26837039" w14:textId="77777777" w:rsidTr="002E5FDC">
        <w:trPr>
          <w:trHeight w:val="240"/>
        </w:trPr>
        <w:tc>
          <w:tcPr>
            <w:tcW w:w="540" w:type="dxa"/>
            <w:noWrap/>
            <w:hideMark/>
          </w:tcPr>
          <w:p w14:paraId="6853172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46</w:t>
            </w:r>
          </w:p>
        </w:tc>
        <w:tc>
          <w:tcPr>
            <w:tcW w:w="1280" w:type="dxa"/>
            <w:hideMark/>
          </w:tcPr>
          <w:p w14:paraId="56ACFAD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51F7C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64081E6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6EB6A4DC" w14:textId="77777777" w:rsidTr="002E5FDC">
        <w:trPr>
          <w:trHeight w:val="240"/>
        </w:trPr>
        <w:tc>
          <w:tcPr>
            <w:tcW w:w="540" w:type="dxa"/>
            <w:noWrap/>
            <w:hideMark/>
          </w:tcPr>
          <w:p w14:paraId="1B74F88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47</w:t>
            </w:r>
          </w:p>
        </w:tc>
        <w:tc>
          <w:tcPr>
            <w:tcW w:w="1280" w:type="dxa"/>
            <w:hideMark/>
          </w:tcPr>
          <w:p w14:paraId="716F00E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A8257B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56AD6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1B0B3D7B" w14:textId="77777777" w:rsidTr="002E5FDC">
        <w:trPr>
          <w:trHeight w:val="240"/>
        </w:trPr>
        <w:tc>
          <w:tcPr>
            <w:tcW w:w="540" w:type="dxa"/>
            <w:noWrap/>
            <w:hideMark/>
          </w:tcPr>
          <w:p w14:paraId="6FDF757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48</w:t>
            </w:r>
          </w:p>
        </w:tc>
        <w:tc>
          <w:tcPr>
            <w:tcW w:w="1280" w:type="dxa"/>
            <w:hideMark/>
          </w:tcPr>
          <w:p w14:paraId="6AAB606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B9F26F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33A6A4C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5CFA1B72" w14:textId="77777777" w:rsidTr="002E5FDC">
        <w:trPr>
          <w:trHeight w:val="240"/>
        </w:trPr>
        <w:tc>
          <w:tcPr>
            <w:tcW w:w="540" w:type="dxa"/>
            <w:noWrap/>
            <w:hideMark/>
          </w:tcPr>
          <w:p w14:paraId="1942687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49</w:t>
            </w:r>
          </w:p>
        </w:tc>
        <w:tc>
          <w:tcPr>
            <w:tcW w:w="1280" w:type="dxa"/>
            <w:hideMark/>
          </w:tcPr>
          <w:p w14:paraId="23AE230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A81905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78A3AB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62C825E0" w14:textId="77777777" w:rsidTr="002E5FDC">
        <w:trPr>
          <w:trHeight w:val="240"/>
        </w:trPr>
        <w:tc>
          <w:tcPr>
            <w:tcW w:w="540" w:type="dxa"/>
            <w:noWrap/>
            <w:hideMark/>
          </w:tcPr>
          <w:p w14:paraId="01FBD66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50</w:t>
            </w:r>
          </w:p>
        </w:tc>
        <w:tc>
          <w:tcPr>
            <w:tcW w:w="1280" w:type="dxa"/>
            <w:hideMark/>
          </w:tcPr>
          <w:p w14:paraId="355C2BA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C031BB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E4AB32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29E572EB" w14:textId="77777777" w:rsidTr="002E5FDC">
        <w:trPr>
          <w:trHeight w:val="240"/>
        </w:trPr>
        <w:tc>
          <w:tcPr>
            <w:tcW w:w="540" w:type="dxa"/>
            <w:noWrap/>
            <w:hideMark/>
          </w:tcPr>
          <w:p w14:paraId="3361F77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51</w:t>
            </w:r>
          </w:p>
        </w:tc>
        <w:tc>
          <w:tcPr>
            <w:tcW w:w="1280" w:type="dxa"/>
            <w:hideMark/>
          </w:tcPr>
          <w:p w14:paraId="50604C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9669F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10F88A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3ACB4095" w14:textId="77777777" w:rsidTr="002E5FDC">
        <w:trPr>
          <w:trHeight w:val="240"/>
        </w:trPr>
        <w:tc>
          <w:tcPr>
            <w:tcW w:w="540" w:type="dxa"/>
            <w:noWrap/>
            <w:hideMark/>
          </w:tcPr>
          <w:p w14:paraId="627659D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52</w:t>
            </w:r>
          </w:p>
        </w:tc>
        <w:tc>
          <w:tcPr>
            <w:tcW w:w="1280" w:type="dxa"/>
            <w:hideMark/>
          </w:tcPr>
          <w:p w14:paraId="716271D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8B616E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C9A696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7FE01E7B" w14:textId="77777777" w:rsidTr="002E5FDC">
        <w:trPr>
          <w:trHeight w:val="240"/>
        </w:trPr>
        <w:tc>
          <w:tcPr>
            <w:tcW w:w="540" w:type="dxa"/>
            <w:noWrap/>
            <w:hideMark/>
          </w:tcPr>
          <w:p w14:paraId="227960A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53</w:t>
            </w:r>
          </w:p>
        </w:tc>
        <w:tc>
          <w:tcPr>
            <w:tcW w:w="1280" w:type="dxa"/>
            <w:hideMark/>
          </w:tcPr>
          <w:p w14:paraId="257CEBC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46E5C0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58CE5D5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REALIZACION DE ACTIVIDADES EN INSTALACIONES DEPORTIVAS</w:t>
            </w:r>
          </w:p>
        </w:tc>
      </w:tr>
      <w:tr w:rsidR="00984082" w:rsidRPr="00984082" w14:paraId="19881A26" w14:textId="77777777" w:rsidTr="002E5FDC">
        <w:trPr>
          <w:trHeight w:val="240"/>
        </w:trPr>
        <w:tc>
          <w:tcPr>
            <w:tcW w:w="540" w:type="dxa"/>
            <w:noWrap/>
            <w:hideMark/>
          </w:tcPr>
          <w:p w14:paraId="53FE5E4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54</w:t>
            </w:r>
          </w:p>
        </w:tc>
        <w:tc>
          <w:tcPr>
            <w:tcW w:w="1280" w:type="dxa"/>
            <w:hideMark/>
          </w:tcPr>
          <w:p w14:paraId="6072A9F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9EF7E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63D2656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REALIZACION DE ACTIVIDADES EN INSTALACIONES DEPORTIVAS</w:t>
            </w:r>
          </w:p>
        </w:tc>
      </w:tr>
      <w:tr w:rsidR="00984082" w:rsidRPr="00984082" w14:paraId="110866F2" w14:textId="77777777" w:rsidTr="002E5FDC">
        <w:trPr>
          <w:trHeight w:val="240"/>
        </w:trPr>
        <w:tc>
          <w:tcPr>
            <w:tcW w:w="540" w:type="dxa"/>
            <w:noWrap/>
            <w:hideMark/>
          </w:tcPr>
          <w:p w14:paraId="155FEA7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55</w:t>
            </w:r>
          </w:p>
        </w:tc>
        <w:tc>
          <w:tcPr>
            <w:tcW w:w="1280" w:type="dxa"/>
            <w:hideMark/>
          </w:tcPr>
          <w:p w14:paraId="1BB295B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D26A06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3DE4E3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1FA1AC8A" w14:textId="77777777" w:rsidTr="002E5FDC">
        <w:trPr>
          <w:trHeight w:val="240"/>
        </w:trPr>
        <w:tc>
          <w:tcPr>
            <w:tcW w:w="540" w:type="dxa"/>
            <w:noWrap/>
            <w:hideMark/>
          </w:tcPr>
          <w:p w14:paraId="0A620AB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56</w:t>
            </w:r>
          </w:p>
        </w:tc>
        <w:tc>
          <w:tcPr>
            <w:tcW w:w="1280" w:type="dxa"/>
            <w:hideMark/>
          </w:tcPr>
          <w:p w14:paraId="6E41B5D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9E8FAA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9E3B4F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6F72EC33" w14:textId="77777777" w:rsidTr="002E5FDC">
        <w:trPr>
          <w:trHeight w:val="240"/>
        </w:trPr>
        <w:tc>
          <w:tcPr>
            <w:tcW w:w="540" w:type="dxa"/>
            <w:noWrap/>
            <w:hideMark/>
          </w:tcPr>
          <w:p w14:paraId="1864F0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57</w:t>
            </w:r>
          </w:p>
        </w:tc>
        <w:tc>
          <w:tcPr>
            <w:tcW w:w="1280" w:type="dxa"/>
            <w:hideMark/>
          </w:tcPr>
          <w:p w14:paraId="737C19F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AFD702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67C444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5F449FC9" w14:textId="77777777" w:rsidTr="002E5FDC">
        <w:trPr>
          <w:trHeight w:val="240"/>
        </w:trPr>
        <w:tc>
          <w:tcPr>
            <w:tcW w:w="540" w:type="dxa"/>
            <w:noWrap/>
            <w:hideMark/>
          </w:tcPr>
          <w:p w14:paraId="26DC660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58</w:t>
            </w:r>
          </w:p>
        </w:tc>
        <w:tc>
          <w:tcPr>
            <w:tcW w:w="1280" w:type="dxa"/>
            <w:hideMark/>
          </w:tcPr>
          <w:p w14:paraId="7043CE9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458ACA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8E5499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39B0DC8D" w14:textId="77777777" w:rsidTr="002E5FDC">
        <w:trPr>
          <w:trHeight w:val="240"/>
        </w:trPr>
        <w:tc>
          <w:tcPr>
            <w:tcW w:w="540" w:type="dxa"/>
            <w:noWrap/>
            <w:hideMark/>
          </w:tcPr>
          <w:p w14:paraId="66B2C6D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59</w:t>
            </w:r>
          </w:p>
        </w:tc>
        <w:tc>
          <w:tcPr>
            <w:tcW w:w="1280" w:type="dxa"/>
            <w:hideMark/>
          </w:tcPr>
          <w:p w14:paraId="738445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46E468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0594D4B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7D992FFC" w14:textId="77777777" w:rsidTr="002E5FDC">
        <w:trPr>
          <w:trHeight w:val="240"/>
        </w:trPr>
        <w:tc>
          <w:tcPr>
            <w:tcW w:w="540" w:type="dxa"/>
            <w:noWrap/>
            <w:hideMark/>
          </w:tcPr>
          <w:p w14:paraId="5109DAE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60</w:t>
            </w:r>
          </w:p>
        </w:tc>
        <w:tc>
          <w:tcPr>
            <w:tcW w:w="1280" w:type="dxa"/>
            <w:hideMark/>
          </w:tcPr>
          <w:p w14:paraId="022077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292C6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43C87E1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7DF338D7" w14:textId="77777777" w:rsidTr="002E5FDC">
        <w:trPr>
          <w:trHeight w:val="240"/>
        </w:trPr>
        <w:tc>
          <w:tcPr>
            <w:tcW w:w="540" w:type="dxa"/>
            <w:noWrap/>
            <w:hideMark/>
          </w:tcPr>
          <w:p w14:paraId="78D2C04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61</w:t>
            </w:r>
          </w:p>
        </w:tc>
        <w:tc>
          <w:tcPr>
            <w:tcW w:w="1280" w:type="dxa"/>
            <w:hideMark/>
          </w:tcPr>
          <w:p w14:paraId="4826FC4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AA9B26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7B2CBA4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3CE295DB" w14:textId="77777777" w:rsidTr="002E5FDC">
        <w:trPr>
          <w:trHeight w:val="240"/>
        </w:trPr>
        <w:tc>
          <w:tcPr>
            <w:tcW w:w="540" w:type="dxa"/>
            <w:noWrap/>
            <w:hideMark/>
          </w:tcPr>
          <w:p w14:paraId="76D8847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62</w:t>
            </w:r>
          </w:p>
        </w:tc>
        <w:tc>
          <w:tcPr>
            <w:tcW w:w="1280" w:type="dxa"/>
            <w:hideMark/>
          </w:tcPr>
          <w:p w14:paraId="6B5ECC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EE6B32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63728E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FOMENTO DEL DEPORTE</w:t>
            </w:r>
          </w:p>
        </w:tc>
      </w:tr>
      <w:tr w:rsidR="00984082" w:rsidRPr="00984082" w14:paraId="0E09D304" w14:textId="77777777" w:rsidTr="002E5FDC">
        <w:trPr>
          <w:trHeight w:val="240"/>
        </w:trPr>
        <w:tc>
          <w:tcPr>
            <w:tcW w:w="540" w:type="dxa"/>
            <w:noWrap/>
            <w:hideMark/>
          </w:tcPr>
          <w:p w14:paraId="5B9BD86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63</w:t>
            </w:r>
          </w:p>
        </w:tc>
        <w:tc>
          <w:tcPr>
            <w:tcW w:w="1280" w:type="dxa"/>
            <w:hideMark/>
          </w:tcPr>
          <w:p w14:paraId="04C9220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32B85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7AC0A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1ECF7E8C" w14:textId="77777777" w:rsidTr="002E5FDC">
        <w:trPr>
          <w:trHeight w:val="240"/>
        </w:trPr>
        <w:tc>
          <w:tcPr>
            <w:tcW w:w="540" w:type="dxa"/>
            <w:noWrap/>
            <w:hideMark/>
          </w:tcPr>
          <w:p w14:paraId="29F0E87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64</w:t>
            </w:r>
          </w:p>
        </w:tc>
        <w:tc>
          <w:tcPr>
            <w:tcW w:w="1280" w:type="dxa"/>
            <w:hideMark/>
          </w:tcPr>
          <w:p w14:paraId="1A12F6E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4977F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302003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DISCIPLINAS DEPORTIVAS, ESPECIALMENTE EL TENIS</w:t>
            </w:r>
          </w:p>
        </w:tc>
      </w:tr>
      <w:tr w:rsidR="00984082" w:rsidRPr="00984082" w14:paraId="36F78B26" w14:textId="77777777" w:rsidTr="002E5FDC">
        <w:trPr>
          <w:trHeight w:val="240"/>
        </w:trPr>
        <w:tc>
          <w:tcPr>
            <w:tcW w:w="540" w:type="dxa"/>
            <w:noWrap/>
            <w:hideMark/>
          </w:tcPr>
          <w:p w14:paraId="193693A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65</w:t>
            </w:r>
          </w:p>
        </w:tc>
        <w:tc>
          <w:tcPr>
            <w:tcW w:w="1280" w:type="dxa"/>
            <w:hideMark/>
          </w:tcPr>
          <w:p w14:paraId="5DCB62D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E9C48B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2C9DA60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45DE1164" w14:textId="77777777" w:rsidTr="002E5FDC">
        <w:trPr>
          <w:trHeight w:val="240"/>
        </w:trPr>
        <w:tc>
          <w:tcPr>
            <w:tcW w:w="540" w:type="dxa"/>
            <w:noWrap/>
            <w:hideMark/>
          </w:tcPr>
          <w:p w14:paraId="51A20F8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66</w:t>
            </w:r>
          </w:p>
        </w:tc>
        <w:tc>
          <w:tcPr>
            <w:tcW w:w="1280" w:type="dxa"/>
            <w:hideMark/>
          </w:tcPr>
          <w:p w14:paraId="513A053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9E69C5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5F07B60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65C23DEC" w14:textId="77777777" w:rsidTr="002E5FDC">
        <w:trPr>
          <w:trHeight w:val="240"/>
        </w:trPr>
        <w:tc>
          <w:tcPr>
            <w:tcW w:w="540" w:type="dxa"/>
            <w:noWrap/>
            <w:hideMark/>
          </w:tcPr>
          <w:p w14:paraId="734DF8A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67</w:t>
            </w:r>
          </w:p>
        </w:tc>
        <w:tc>
          <w:tcPr>
            <w:tcW w:w="1280" w:type="dxa"/>
            <w:hideMark/>
          </w:tcPr>
          <w:p w14:paraId="1149EC6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BFEE01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8280" w:type="dxa"/>
            <w:hideMark/>
          </w:tcPr>
          <w:p w14:paraId="5BE7C6C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5D21AFB3" w14:textId="77777777" w:rsidTr="002E5FDC">
        <w:trPr>
          <w:trHeight w:val="480"/>
        </w:trPr>
        <w:tc>
          <w:tcPr>
            <w:tcW w:w="540" w:type="dxa"/>
            <w:noWrap/>
            <w:hideMark/>
          </w:tcPr>
          <w:p w14:paraId="67CE815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68</w:t>
            </w:r>
          </w:p>
        </w:tc>
        <w:tc>
          <w:tcPr>
            <w:tcW w:w="1280" w:type="dxa"/>
            <w:hideMark/>
          </w:tcPr>
          <w:p w14:paraId="7843E08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5F0AA98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8280" w:type="dxa"/>
            <w:hideMark/>
          </w:tcPr>
          <w:p w14:paraId="3715DF3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PROMOVER EL ACCESO DE NIÑOS DE 0 A 3 AÑOS ESCUELA INFANTIL NUESTRA SEÑORA DE GUADALUPE, Y LA CONCILIACIÓN DE LA VIDA LABORAL Y FAMILIAR</w:t>
            </w:r>
          </w:p>
        </w:tc>
      </w:tr>
      <w:tr w:rsidR="00984082" w:rsidRPr="00984082" w14:paraId="632C3063" w14:textId="77777777" w:rsidTr="002E5FDC">
        <w:trPr>
          <w:trHeight w:val="480"/>
        </w:trPr>
        <w:tc>
          <w:tcPr>
            <w:tcW w:w="540" w:type="dxa"/>
            <w:noWrap/>
            <w:hideMark/>
          </w:tcPr>
          <w:p w14:paraId="705E5AF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69</w:t>
            </w:r>
          </w:p>
        </w:tc>
        <w:tc>
          <w:tcPr>
            <w:tcW w:w="1280" w:type="dxa"/>
            <w:hideMark/>
          </w:tcPr>
          <w:p w14:paraId="6ED58A8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112F549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8280" w:type="dxa"/>
            <w:hideMark/>
          </w:tcPr>
          <w:p w14:paraId="5FCD546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PROMOVER EL ACCESO DE NIÑOS DE 0 A 3 AÑOS ESCUELA INFANTIL NUESTRA SEÑORA DE GUADALUPE, Y LA CONCILIACIÓN DE LA VIDA LABORAL Y FAMILIAR</w:t>
            </w:r>
          </w:p>
        </w:tc>
      </w:tr>
      <w:tr w:rsidR="00984082" w:rsidRPr="00984082" w14:paraId="44FD3854" w14:textId="77777777" w:rsidTr="002E5FDC">
        <w:trPr>
          <w:trHeight w:val="480"/>
        </w:trPr>
        <w:tc>
          <w:tcPr>
            <w:tcW w:w="540" w:type="dxa"/>
            <w:noWrap/>
            <w:hideMark/>
          </w:tcPr>
          <w:p w14:paraId="3149238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70</w:t>
            </w:r>
          </w:p>
        </w:tc>
        <w:tc>
          <w:tcPr>
            <w:tcW w:w="1280" w:type="dxa"/>
            <w:hideMark/>
          </w:tcPr>
          <w:p w14:paraId="5DE5AD0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4F2C4A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8280" w:type="dxa"/>
            <w:hideMark/>
          </w:tcPr>
          <w:p w14:paraId="712574C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PARA EL FUNCIONAMIENTO Y MANTENIMIENTO, ADEMAS DE FOMENTAR Y MANTENER LAS ENSEÑANZAS MUSICALES Y SU ACADEMIA DE MUSICA</w:t>
            </w:r>
          </w:p>
        </w:tc>
      </w:tr>
      <w:tr w:rsidR="00984082" w:rsidRPr="00984082" w14:paraId="479DF38D" w14:textId="77777777" w:rsidTr="002E5FDC">
        <w:trPr>
          <w:trHeight w:val="480"/>
        </w:trPr>
        <w:tc>
          <w:tcPr>
            <w:tcW w:w="540" w:type="dxa"/>
            <w:noWrap/>
            <w:hideMark/>
          </w:tcPr>
          <w:p w14:paraId="4166C0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71</w:t>
            </w:r>
          </w:p>
        </w:tc>
        <w:tc>
          <w:tcPr>
            <w:tcW w:w="1280" w:type="dxa"/>
            <w:hideMark/>
          </w:tcPr>
          <w:p w14:paraId="1DE4EAF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72168B5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8280" w:type="dxa"/>
            <w:hideMark/>
          </w:tcPr>
          <w:p w14:paraId="65ECC71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FOMENTO DE LA EDUCACIÓN MUSICAL Y LA CULTURA A TRAVÉS DE LA PARTICIPACIÓN EN LAS ACTUACIONES DE LA SOCIEDAD FILARMÓNICA</w:t>
            </w:r>
          </w:p>
        </w:tc>
      </w:tr>
      <w:tr w:rsidR="00984082" w:rsidRPr="00984082" w14:paraId="6FC7DAB3" w14:textId="77777777" w:rsidTr="002E5FDC">
        <w:trPr>
          <w:trHeight w:val="480"/>
        </w:trPr>
        <w:tc>
          <w:tcPr>
            <w:tcW w:w="540" w:type="dxa"/>
            <w:noWrap/>
            <w:hideMark/>
          </w:tcPr>
          <w:p w14:paraId="1195454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72</w:t>
            </w:r>
          </w:p>
        </w:tc>
        <w:tc>
          <w:tcPr>
            <w:tcW w:w="1280" w:type="dxa"/>
            <w:hideMark/>
          </w:tcPr>
          <w:p w14:paraId="268FCBE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758F04B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8280" w:type="dxa"/>
            <w:hideMark/>
          </w:tcPr>
          <w:p w14:paraId="0AB57E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FORMACIÓN Y EDUCACIÓN DE NIÑAS Y NIÑOS ESCOLARIZADOS EN CENTROS EDUCATIVOS DEL MUNICIPIO EN ACTIVIDADES EXTRAESCOLARES.</w:t>
            </w:r>
          </w:p>
        </w:tc>
      </w:tr>
      <w:tr w:rsidR="00984082" w:rsidRPr="00984082" w14:paraId="2AD3523F" w14:textId="77777777" w:rsidTr="002E5FDC">
        <w:trPr>
          <w:trHeight w:val="240"/>
        </w:trPr>
        <w:tc>
          <w:tcPr>
            <w:tcW w:w="540" w:type="dxa"/>
            <w:noWrap/>
            <w:hideMark/>
          </w:tcPr>
          <w:p w14:paraId="611DFAA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73</w:t>
            </w:r>
          </w:p>
        </w:tc>
        <w:tc>
          <w:tcPr>
            <w:tcW w:w="1280" w:type="dxa"/>
            <w:hideMark/>
          </w:tcPr>
          <w:p w14:paraId="56262C7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MAYORES</w:t>
            </w:r>
          </w:p>
        </w:tc>
        <w:tc>
          <w:tcPr>
            <w:tcW w:w="760" w:type="dxa"/>
            <w:noWrap/>
            <w:hideMark/>
          </w:tcPr>
          <w:p w14:paraId="1185A45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MAY</w:t>
            </w:r>
          </w:p>
        </w:tc>
        <w:tc>
          <w:tcPr>
            <w:tcW w:w="8280" w:type="dxa"/>
            <w:hideMark/>
          </w:tcPr>
          <w:p w14:paraId="4EFF14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PROYECTO DE MAYORES EN EL TURISMO SOCIAL</w:t>
            </w:r>
          </w:p>
        </w:tc>
      </w:tr>
      <w:tr w:rsidR="00984082" w:rsidRPr="00984082" w14:paraId="2655170D" w14:textId="77777777" w:rsidTr="002E5FDC">
        <w:trPr>
          <w:trHeight w:val="480"/>
        </w:trPr>
        <w:tc>
          <w:tcPr>
            <w:tcW w:w="540" w:type="dxa"/>
            <w:noWrap/>
            <w:hideMark/>
          </w:tcPr>
          <w:p w14:paraId="0806F58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74</w:t>
            </w:r>
          </w:p>
        </w:tc>
        <w:tc>
          <w:tcPr>
            <w:tcW w:w="1280" w:type="dxa"/>
            <w:hideMark/>
          </w:tcPr>
          <w:p w14:paraId="0E072B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MEDIO AMBIENTE</w:t>
            </w:r>
          </w:p>
        </w:tc>
        <w:tc>
          <w:tcPr>
            <w:tcW w:w="760" w:type="dxa"/>
            <w:noWrap/>
            <w:hideMark/>
          </w:tcPr>
          <w:p w14:paraId="440B126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MDA</w:t>
            </w:r>
          </w:p>
        </w:tc>
        <w:tc>
          <w:tcPr>
            <w:tcW w:w="8280" w:type="dxa"/>
            <w:hideMark/>
          </w:tcPr>
          <w:p w14:paraId="77CD9E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A LA ASOCIACION DE FOMENTO DE LAS ARTES VISUALES Y ESCENICAS DE LOS REALEJOS (AFAVER)</w:t>
            </w:r>
          </w:p>
        </w:tc>
      </w:tr>
      <w:tr w:rsidR="00984082" w:rsidRPr="00984082" w14:paraId="68D47518" w14:textId="77777777" w:rsidTr="002E5FDC">
        <w:trPr>
          <w:trHeight w:val="480"/>
        </w:trPr>
        <w:tc>
          <w:tcPr>
            <w:tcW w:w="540" w:type="dxa"/>
            <w:noWrap/>
            <w:hideMark/>
          </w:tcPr>
          <w:p w14:paraId="2962043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75</w:t>
            </w:r>
          </w:p>
        </w:tc>
        <w:tc>
          <w:tcPr>
            <w:tcW w:w="1280" w:type="dxa"/>
            <w:hideMark/>
          </w:tcPr>
          <w:p w14:paraId="3047CE0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PATRIMONIO HISTORICO</w:t>
            </w:r>
          </w:p>
        </w:tc>
        <w:tc>
          <w:tcPr>
            <w:tcW w:w="760" w:type="dxa"/>
            <w:noWrap/>
            <w:hideMark/>
          </w:tcPr>
          <w:p w14:paraId="4DB7B08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PAA</w:t>
            </w:r>
          </w:p>
        </w:tc>
        <w:tc>
          <w:tcPr>
            <w:tcW w:w="8280" w:type="dxa"/>
            <w:hideMark/>
          </w:tcPr>
          <w:p w14:paraId="1AFCA1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PARA EL OBISPADO DE TENERIFE Y/O PARROQUIAS DEL MUNICIPIO PARA LA CONSERVACIÓN DEL PATRIMONIO HISTÓRICO.</w:t>
            </w:r>
          </w:p>
        </w:tc>
      </w:tr>
      <w:tr w:rsidR="00984082" w:rsidRPr="00984082" w14:paraId="7C7825AB" w14:textId="77777777" w:rsidTr="002E5FDC">
        <w:trPr>
          <w:trHeight w:val="480"/>
        </w:trPr>
        <w:tc>
          <w:tcPr>
            <w:tcW w:w="540" w:type="dxa"/>
            <w:noWrap/>
            <w:hideMark/>
          </w:tcPr>
          <w:p w14:paraId="399CF97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76</w:t>
            </w:r>
          </w:p>
        </w:tc>
        <w:tc>
          <w:tcPr>
            <w:tcW w:w="1280" w:type="dxa"/>
            <w:hideMark/>
          </w:tcPr>
          <w:p w14:paraId="561B9C6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7C4C088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8280" w:type="dxa"/>
            <w:hideMark/>
          </w:tcPr>
          <w:p w14:paraId="0BEF756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SUBVENCION NOMINATIVA BOMBEROS VOLUNTARIOS DE LOS REALEJOS </w:t>
            </w:r>
          </w:p>
        </w:tc>
      </w:tr>
      <w:tr w:rsidR="00984082" w:rsidRPr="00984082" w14:paraId="5996265E" w14:textId="77777777" w:rsidTr="002E5FDC">
        <w:trPr>
          <w:trHeight w:val="480"/>
        </w:trPr>
        <w:tc>
          <w:tcPr>
            <w:tcW w:w="540" w:type="dxa"/>
            <w:noWrap/>
            <w:hideMark/>
          </w:tcPr>
          <w:p w14:paraId="2849F9D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77</w:t>
            </w:r>
          </w:p>
        </w:tc>
        <w:tc>
          <w:tcPr>
            <w:tcW w:w="1280" w:type="dxa"/>
            <w:hideMark/>
          </w:tcPr>
          <w:p w14:paraId="3903B77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5EA1B60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8280" w:type="dxa"/>
            <w:hideMark/>
          </w:tcPr>
          <w:p w14:paraId="7CD02E8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BOMBEROS VOLUNTARIOS DE LOS REALEJOS</w:t>
            </w:r>
          </w:p>
        </w:tc>
      </w:tr>
      <w:tr w:rsidR="00984082" w:rsidRPr="00984082" w14:paraId="41ECC7C8" w14:textId="77777777" w:rsidTr="002E5FDC">
        <w:trPr>
          <w:trHeight w:val="480"/>
        </w:trPr>
        <w:tc>
          <w:tcPr>
            <w:tcW w:w="540" w:type="dxa"/>
            <w:noWrap/>
            <w:hideMark/>
          </w:tcPr>
          <w:p w14:paraId="704AD3D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78</w:t>
            </w:r>
          </w:p>
        </w:tc>
        <w:tc>
          <w:tcPr>
            <w:tcW w:w="1280" w:type="dxa"/>
            <w:hideMark/>
          </w:tcPr>
          <w:p w14:paraId="01AEBED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27DB49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8280" w:type="dxa"/>
            <w:hideMark/>
          </w:tcPr>
          <w:p w14:paraId="22A8D47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PARA LA ASOCIACION DE VOLUNTARIOS DE PROETECCION CIVIL DE LOS RELAEJOS BENTOR</w:t>
            </w:r>
          </w:p>
        </w:tc>
      </w:tr>
      <w:tr w:rsidR="00984082" w:rsidRPr="00984082" w14:paraId="2F812228" w14:textId="77777777" w:rsidTr="002E5FDC">
        <w:trPr>
          <w:trHeight w:val="480"/>
        </w:trPr>
        <w:tc>
          <w:tcPr>
            <w:tcW w:w="540" w:type="dxa"/>
            <w:noWrap/>
            <w:hideMark/>
          </w:tcPr>
          <w:p w14:paraId="33B90D9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79</w:t>
            </w:r>
          </w:p>
        </w:tc>
        <w:tc>
          <w:tcPr>
            <w:tcW w:w="1280" w:type="dxa"/>
            <w:hideMark/>
          </w:tcPr>
          <w:p w14:paraId="5D4BFE3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TRANSPORTES</w:t>
            </w:r>
          </w:p>
        </w:tc>
        <w:tc>
          <w:tcPr>
            <w:tcW w:w="760" w:type="dxa"/>
            <w:noWrap/>
            <w:hideMark/>
          </w:tcPr>
          <w:p w14:paraId="4764C7C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TRS</w:t>
            </w:r>
          </w:p>
        </w:tc>
        <w:tc>
          <w:tcPr>
            <w:tcW w:w="8280" w:type="dxa"/>
            <w:hideMark/>
          </w:tcPr>
          <w:p w14:paraId="00509C1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A LAS ASOCIACIONES DE TAXIS DEL MUNICIPIO PARA LA MEJORA DE LA IMAGEN DEL TAXI EN LOS REALEJOS</w:t>
            </w:r>
          </w:p>
        </w:tc>
      </w:tr>
      <w:tr w:rsidR="00984082" w:rsidRPr="00984082" w14:paraId="4AF0F5D5" w14:textId="77777777" w:rsidTr="002E5FDC">
        <w:trPr>
          <w:trHeight w:val="240"/>
        </w:trPr>
        <w:tc>
          <w:tcPr>
            <w:tcW w:w="540" w:type="dxa"/>
            <w:noWrap/>
            <w:hideMark/>
          </w:tcPr>
          <w:p w14:paraId="08081F6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80</w:t>
            </w:r>
          </w:p>
        </w:tc>
        <w:tc>
          <w:tcPr>
            <w:tcW w:w="1280" w:type="dxa"/>
            <w:hideMark/>
          </w:tcPr>
          <w:p w14:paraId="3AAA07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TURISMO</w:t>
            </w:r>
          </w:p>
        </w:tc>
        <w:tc>
          <w:tcPr>
            <w:tcW w:w="760" w:type="dxa"/>
            <w:noWrap/>
            <w:hideMark/>
          </w:tcPr>
          <w:p w14:paraId="27E67D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TUR</w:t>
            </w:r>
          </w:p>
        </w:tc>
        <w:tc>
          <w:tcPr>
            <w:tcW w:w="8280" w:type="dxa"/>
            <w:hideMark/>
          </w:tcPr>
          <w:p w14:paraId="5061972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PROMOCION DE LOS PRODUCTOS DEL SELLO GASTRONÓMICO DE LOS REALEJOS</w:t>
            </w:r>
          </w:p>
        </w:tc>
      </w:tr>
    </w:tbl>
    <w:p w14:paraId="1913C279" w14:textId="77777777" w:rsidR="00984082" w:rsidRPr="008C0DE0" w:rsidRDefault="00984082" w:rsidP="00984082">
      <w:pPr>
        <w:jc w:val="both"/>
        <w:rPr>
          <w:rFonts w:asciiTheme="majorHAnsi" w:hAnsiTheme="majorHAnsi" w:cstheme="majorHAnsi"/>
          <w:b/>
        </w:rPr>
      </w:pPr>
    </w:p>
    <w:p w14:paraId="26186A7C" w14:textId="77777777" w:rsidR="00984082" w:rsidRDefault="00984082" w:rsidP="00984082">
      <w:pPr>
        <w:jc w:val="both"/>
        <w:rPr>
          <w:rFonts w:asciiTheme="majorHAnsi" w:hAnsiTheme="majorHAnsi" w:cstheme="majorHAnsi"/>
          <w:b/>
        </w:rPr>
      </w:pPr>
      <w:r w:rsidRPr="008C0DE0">
        <w:rPr>
          <w:rFonts w:asciiTheme="majorHAnsi" w:hAnsiTheme="majorHAnsi" w:cstheme="majorHAnsi"/>
          <w:b/>
        </w:rPr>
        <w:t>7.- OBJETIVOS ESTRATÉGICOS DE SUBVENCIONES PARA EL EJERCICIO 202</w:t>
      </w:r>
      <w:r>
        <w:rPr>
          <w:rFonts w:asciiTheme="majorHAnsi" w:hAnsiTheme="majorHAnsi" w:cstheme="majorHAnsi"/>
          <w:b/>
        </w:rPr>
        <w:t>5</w:t>
      </w:r>
      <w:r w:rsidRPr="008C0DE0">
        <w:rPr>
          <w:rFonts w:asciiTheme="majorHAnsi" w:hAnsiTheme="majorHAnsi" w:cstheme="majorHAnsi"/>
          <w:b/>
        </w:rPr>
        <w:t>.</w:t>
      </w:r>
    </w:p>
    <w:p w14:paraId="11B9D850" w14:textId="77777777" w:rsidR="00984082" w:rsidRDefault="00984082" w:rsidP="00984082">
      <w:pPr>
        <w:jc w:val="both"/>
        <w:rPr>
          <w:rFonts w:asciiTheme="majorHAnsi" w:hAnsiTheme="majorHAnsi" w:cstheme="majorHAnsi"/>
          <w:b/>
        </w:rPr>
      </w:pPr>
    </w:p>
    <w:tbl>
      <w:tblPr>
        <w:tblStyle w:val="Tablaconcuadrcula"/>
        <w:tblW w:w="0" w:type="auto"/>
        <w:tblInd w:w="113" w:type="dxa"/>
        <w:tblLook w:val="04A0" w:firstRow="1" w:lastRow="0" w:firstColumn="1" w:lastColumn="0" w:noHBand="0" w:noVBand="1"/>
      </w:tblPr>
      <w:tblGrid>
        <w:gridCol w:w="641"/>
        <w:gridCol w:w="1375"/>
        <w:gridCol w:w="760"/>
        <w:gridCol w:w="2979"/>
        <w:gridCol w:w="3243"/>
      </w:tblGrid>
      <w:tr w:rsidR="00984082" w:rsidRPr="00984082" w14:paraId="520CCBC0" w14:textId="77777777" w:rsidTr="002E5FDC">
        <w:trPr>
          <w:trHeight w:val="450"/>
        </w:trPr>
        <w:tc>
          <w:tcPr>
            <w:tcW w:w="540" w:type="dxa"/>
            <w:hideMark/>
          </w:tcPr>
          <w:p w14:paraId="21AC308F"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NUM</w:t>
            </w:r>
          </w:p>
        </w:tc>
        <w:tc>
          <w:tcPr>
            <w:tcW w:w="1280" w:type="dxa"/>
            <w:hideMark/>
          </w:tcPr>
          <w:p w14:paraId="65CF99F7"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CONCEJALIA</w:t>
            </w:r>
          </w:p>
        </w:tc>
        <w:tc>
          <w:tcPr>
            <w:tcW w:w="760" w:type="dxa"/>
            <w:hideMark/>
          </w:tcPr>
          <w:p w14:paraId="68528586"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AREA</w:t>
            </w:r>
          </w:p>
        </w:tc>
        <w:tc>
          <w:tcPr>
            <w:tcW w:w="3500" w:type="dxa"/>
            <w:hideMark/>
          </w:tcPr>
          <w:p w14:paraId="40D95BFE"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SECTOR AL QUE VAN DIRIGIDAS LAS AYUDAS</w:t>
            </w:r>
          </w:p>
        </w:tc>
        <w:tc>
          <w:tcPr>
            <w:tcW w:w="3500" w:type="dxa"/>
            <w:hideMark/>
          </w:tcPr>
          <w:p w14:paraId="6DAAF1D8"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OBJETIVOS Y EFECTOS</w:t>
            </w:r>
          </w:p>
        </w:tc>
      </w:tr>
      <w:tr w:rsidR="00984082" w:rsidRPr="00984082" w14:paraId="1512B70B" w14:textId="77777777" w:rsidTr="002E5FDC">
        <w:trPr>
          <w:trHeight w:val="960"/>
        </w:trPr>
        <w:tc>
          <w:tcPr>
            <w:tcW w:w="540" w:type="dxa"/>
            <w:noWrap/>
            <w:hideMark/>
          </w:tcPr>
          <w:p w14:paraId="4FF16E5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w:t>
            </w:r>
          </w:p>
        </w:tc>
        <w:tc>
          <w:tcPr>
            <w:tcW w:w="1280" w:type="dxa"/>
            <w:hideMark/>
          </w:tcPr>
          <w:p w14:paraId="7C223D5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4899297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3500" w:type="dxa"/>
            <w:hideMark/>
          </w:tcPr>
          <w:p w14:paraId="36D8D73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AGRICULTORES Y/O GANADEROS DE LOS REALEJOS, ASÍ COMO ENTIDADES ASOCIATIVAS AGRARIAS Y/O GANADERAS DE LOS REALEJOS</w:t>
            </w:r>
          </w:p>
        </w:tc>
        <w:tc>
          <w:tcPr>
            <w:tcW w:w="3500" w:type="dxa"/>
            <w:hideMark/>
          </w:tcPr>
          <w:p w14:paraId="37C4D45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PROMOVER EL DESARROLLO, MANTENIMIENTO Y REVITALIZACIÓN DEL SECTOR AGRARIO LOCAL</w:t>
            </w:r>
          </w:p>
        </w:tc>
      </w:tr>
      <w:tr w:rsidR="00984082" w:rsidRPr="00984082" w14:paraId="73223261" w14:textId="77777777" w:rsidTr="002E5FDC">
        <w:trPr>
          <w:trHeight w:val="1200"/>
        </w:trPr>
        <w:tc>
          <w:tcPr>
            <w:tcW w:w="540" w:type="dxa"/>
            <w:noWrap/>
            <w:hideMark/>
          </w:tcPr>
          <w:p w14:paraId="0A04E5A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w:t>
            </w:r>
          </w:p>
        </w:tc>
        <w:tc>
          <w:tcPr>
            <w:tcW w:w="1280" w:type="dxa"/>
            <w:hideMark/>
          </w:tcPr>
          <w:p w14:paraId="78EA3A0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4CC06D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3500" w:type="dxa"/>
            <w:hideMark/>
          </w:tcPr>
          <w:p w14:paraId="0D42A88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AGRICULTORES/AS DE LOS REALEJOS QUE SE ENCUENTREN EN SITUACIÓN DE DESEMPLEO</w:t>
            </w:r>
          </w:p>
        </w:tc>
        <w:tc>
          <w:tcPr>
            <w:tcW w:w="3500" w:type="dxa"/>
            <w:hideMark/>
          </w:tcPr>
          <w:p w14:paraId="5148DBB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LA RECUPERACIÓN DE TERRENOS AGRARIOS MEDIANTE LA ENTREGA DE SEMILLAS DE VARIEDADES LOCALES (CEREALES, FRUTAS Y PAPAS) PARA SU SIEMBRA</w:t>
            </w:r>
          </w:p>
        </w:tc>
      </w:tr>
      <w:tr w:rsidR="00984082" w:rsidRPr="00984082" w14:paraId="62712369" w14:textId="77777777" w:rsidTr="002E5FDC">
        <w:trPr>
          <w:trHeight w:val="960"/>
        </w:trPr>
        <w:tc>
          <w:tcPr>
            <w:tcW w:w="540" w:type="dxa"/>
            <w:noWrap/>
            <w:hideMark/>
          </w:tcPr>
          <w:p w14:paraId="01F39BD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w:t>
            </w:r>
          </w:p>
        </w:tc>
        <w:tc>
          <w:tcPr>
            <w:tcW w:w="1280" w:type="dxa"/>
            <w:hideMark/>
          </w:tcPr>
          <w:p w14:paraId="79AE507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2F51920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3500" w:type="dxa"/>
            <w:hideMark/>
          </w:tcPr>
          <w:p w14:paraId="675C6C0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PROPIETARIOS DE TERRENOS AGRÍCOLAS DE LOS REALEJOS QUE TENGAN QUE DESBROZAR SUS PARCELAS AGRÍCULAS PARA SU PUESTA EN PRODUCCIÓN</w:t>
            </w:r>
          </w:p>
        </w:tc>
        <w:tc>
          <w:tcPr>
            <w:tcW w:w="3500" w:type="dxa"/>
            <w:hideMark/>
          </w:tcPr>
          <w:p w14:paraId="5FA89BE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PROMOVER EL MANTENIMIENTO Y EVITAR EL ABANDONO DE TERRENOS RÚSTICOS DE LOS REALEJOS</w:t>
            </w:r>
          </w:p>
        </w:tc>
      </w:tr>
      <w:tr w:rsidR="00984082" w:rsidRPr="00984082" w14:paraId="7885A058" w14:textId="77777777" w:rsidTr="002E5FDC">
        <w:trPr>
          <w:trHeight w:val="1200"/>
        </w:trPr>
        <w:tc>
          <w:tcPr>
            <w:tcW w:w="540" w:type="dxa"/>
            <w:noWrap/>
            <w:hideMark/>
          </w:tcPr>
          <w:p w14:paraId="29686C1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w:t>
            </w:r>
          </w:p>
        </w:tc>
        <w:tc>
          <w:tcPr>
            <w:tcW w:w="1280" w:type="dxa"/>
            <w:hideMark/>
          </w:tcPr>
          <w:p w14:paraId="26071B8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AGRICULTURA</w:t>
            </w:r>
          </w:p>
        </w:tc>
        <w:tc>
          <w:tcPr>
            <w:tcW w:w="760" w:type="dxa"/>
            <w:noWrap/>
            <w:hideMark/>
          </w:tcPr>
          <w:p w14:paraId="79B8B3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w:t>
            </w:r>
          </w:p>
        </w:tc>
        <w:tc>
          <w:tcPr>
            <w:tcW w:w="3500" w:type="dxa"/>
            <w:hideMark/>
          </w:tcPr>
          <w:p w14:paraId="3DC5A0A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AGRICULTORES DE LOS REALEJOS QUE CULTIVEN CEREAL, TRIGO, AVENA, CEBADA, ETC.</w:t>
            </w:r>
          </w:p>
        </w:tc>
        <w:tc>
          <w:tcPr>
            <w:tcW w:w="3500" w:type="dxa"/>
            <w:hideMark/>
          </w:tcPr>
          <w:p w14:paraId="61B1AE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COLABORACIÓN EN LA RECOGIDA DEL CEREAL A LOS AGRICULTORES DEL MUNICIPIO PARA REVITALIZAR EL CULTIVO DEL CEREAL Y EVITAR EL ABANDONO DE LOS TERRENOS AGRÍCOLAS.</w:t>
            </w:r>
          </w:p>
        </w:tc>
      </w:tr>
      <w:tr w:rsidR="00984082" w:rsidRPr="00984082" w14:paraId="008BFEBC" w14:textId="77777777" w:rsidTr="002E5FDC">
        <w:trPr>
          <w:trHeight w:val="720"/>
        </w:trPr>
        <w:tc>
          <w:tcPr>
            <w:tcW w:w="540" w:type="dxa"/>
            <w:noWrap/>
            <w:hideMark/>
          </w:tcPr>
          <w:p w14:paraId="396536D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w:t>
            </w:r>
          </w:p>
        </w:tc>
        <w:tc>
          <w:tcPr>
            <w:tcW w:w="1280" w:type="dxa"/>
            <w:hideMark/>
          </w:tcPr>
          <w:p w14:paraId="7AF5E57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BINESTAR Y PROTECIÓN ANIMAL</w:t>
            </w:r>
          </w:p>
        </w:tc>
        <w:tc>
          <w:tcPr>
            <w:tcW w:w="760" w:type="dxa"/>
            <w:noWrap/>
            <w:hideMark/>
          </w:tcPr>
          <w:p w14:paraId="46700C3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BPA</w:t>
            </w:r>
          </w:p>
        </w:tc>
        <w:tc>
          <w:tcPr>
            <w:tcW w:w="3500" w:type="dxa"/>
            <w:hideMark/>
          </w:tcPr>
          <w:p w14:paraId="5392B1D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ASOCIACIÓN PROTECTORA DE ANIMALES DE LOS REALEJOS "PELUDOS FELICES".</w:t>
            </w:r>
          </w:p>
        </w:tc>
        <w:tc>
          <w:tcPr>
            <w:tcW w:w="3500" w:type="dxa"/>
            <w:hideMark/>
          </w:tcPr>
          <w:p w14:paraId="3DBC6C1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CUIDADO DE LOS ANIMALES Y MANTENIMIENTO DE SUS INSTALACIONES</w:t>
            </w:r>
          </w:p>
        </w:tc>
      </w:tr>
      <w:tr w:rsidR="00984082" w:rsidRPr="00984082" w14:paraId="4F704BBC" w14:textId="77777777" w:rsidTr="002E5FDC">
        <w:trPr>
          <w:trHeight w:val="720"/>
        </w:trPr>
        <w:tc>
          <w:tcPr>
            <w:tcW w:w="540" w:type="dxa"/>
            <w:noWrap/>
            <w:hideMark/>
          </w:tcPr>
          <w:p w14:paraId="15B82B3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w:t>
            </w:r>
          </w:p>
        </w:tc>
        <w:tc>
          <w:tcPr>
            <w:tcW w:w="1280" w:type="dxa"/>
            <w:hideMark/>
          </w:tcPr>
          <w:p w14:paraId="555FC52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BINESTAR Y PROTECIÓN ANIMAL</w:t>
            </w:r>
          </w:p>
        </w:tc>
        <w:tc>
          <w:tcPr>
            <w:tcW w:w="760" w:type="dxa"/>
            <w:noWrap/>
            <w:hideMark/>
          </w:tcPr>
          <w:p w14:paraId="561BA0D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BPA</w:t>
            </w:r>
          </w:p>
        </w:tc>
        <w:tc>
          <w:tcPr>
            <w:tcW w:w="3500" w:type="dxa"/>
            <w:hideMark/>
          </w:tcPr>
          <w:p w14:paraId="7CF6C36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PARA LA FUNDACION NEOTROPICO.</w:t>
            </w:r>
          </w:p>
        </w:tc>
        <w:tc>
          <w:tcPr>
            <w:tcW w:w="3500" w:type="dxa"/>
            <w:hideMark/>
          </w:tcPr>
          <w:p w14:paraId="21B2479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CUIDADO DE LOS ANIMALES Y MANTENIMIENTO DE SUS INSTALACIONES</w:t>
            </w:r>
          </w:p>
        </w:tc>
      </w:tr>
      <w:tr w:rsidR="00984082" w:rsidRPr="00984082" w14:paraId="1D957383" w14:textId="77777777" w:rsidTr="002E5FDC">
        <w:trPr>
          <w:trHeight w:val="5280"/>
        </w:trPr>
        <w:tc>
          <w:tcPr>
            <w:tcW w:w="540" w:type="dxa"/>
            <w:noWrap/>
            <w:hideMark/>
          </w:tcPr>
          <w:p w14:paraId="22163EC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7</w:t>
            </w:r>
          </w:p>
        </w:tc>
        <w:tc>
          <w:tcPr>
            <w:tcW w:w="1280" w:type="dxa"/>
            <w:hideMark/>
          </w:tcPr>
          <w:p w14:paraId="4A72CC6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311783A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6E224C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Podrán ser reconocidas como beneficiarias de las Ayudas de Emergencia Social aquellas personas que, además de reunir los requisitos establecidos en la Ordenanza reguladora de las prestaciones Económicas de Servicios Sociales del Ayuntamiento de Los Realejos (BOP N.º 31, de 13 de marzo de 2019), específicamente no dispongan de recursos económicos suficientes para afrontar el gasto al que se destinará la ayuda.</w:t>
            </w:r>
          </w:p>
        </w:tc>
        <w:tc>
          <w:tcPr>
            <w:tcW w:w="3500" w:type="dxa"/>
            <w:hideMark/>
          </w:tcPr>
          <w:p w14:paraId="34CC52E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Las prestaciones económicas de servicios sociales engloban el conjunto de ayudas de naturaleza económica prestacional no </w:t>
            </w:r>
            <w:proofErr w:type="spellStart"/>
            <w:r w:rsidRPr="00984082">
              <w:rPr>
                <w:rFonts w:asciiTheme="majorHAnsi" w:hAnsiTheme="majorHAnsi" w:cstheme="majorHAnsi"/>
                <w:b/>
                <w:sz w:val="20"/>
                <w:szCs w:val="20"/>
              </w:rPr>
              <w:t>subvencional</w:t>
            </w:r>
            <w:proofErr w:type="spellEnd"/>
            <w:r w:rsidRPr="00984082">
              <w:rPr>
                <w:rFonts w:asciiTheme="majorHAnsi" w:hAnsiTheme="majorHAnsi" w:cstheme="majorHAnsi"/>
                <w:b/>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r>
      <w:tr w:rsidR="00984082" w:rsidRPr="00984082" w14:paraId="54707AC0" w14:textId="77777777" w:rsidTr="002E5FDC">
        <w:trPr>
          <w:trHeight w:val="4320"/>
        </w:trPr>
        <w:tc>
          <w:tcPr>
            <w:tcW w:w="540" w:type="dxa"/>
            <w:noWrap/>
            <w:hideMark/>
          </w:tcPr>
          <w:p w14:paraId="097D2B4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8</w:t>
            </w:r>
          </w:p>
        </w:tc>
        <w:tc>
          <w:tcPr>
            <w:tcW w:w="1280" w:type="dxa"/>
            <w:hideMark/>
          </w:tcPr>
          <w:p w14:paraId="21F20F9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5E4D1B0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4F12A91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Podrán ser reconocidas como beneficiarias de las ayudas para Rehabilitación de Vivienda aquellas personas en las que se den las circunstancias de ser propietario de la vivienda o usufructuario o tenga concedido un derecho de uso de la vivienda objeto de rehabilitación, siendo que dicha vivienda se habitual y permanente de la unidad familiar del solicitante y necesite la realización de alguna de las obras de rehabilitación, además de reunir los requisitos establecidos en la Ordenanza reguladora de las prestaciones Económicas de Servicios Sociales del Ayuntamiento de Los Realejos (BOP N.º 31, de 13 de marzo de 2019). </w:t>
            </w:r>
          </w:p>
        </w:tc>
        <w:tc>
          <w:tcPr>
            <w:tcW w:w="3500" w:type="dxa"/>
            <w:hideMark/>
          </w:tcPr>
          <w:p w14:paraId="19EDD7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Las ayudas para Rehabilitación de Vivienda son las encaminadas a atender el estado, situación de necesidad en que se encuentren las unidades familiares con escasos recursos que resulten insuficientes para hacer frente a la rehabilitación de la vivienda que constituya el domicilio familiar de la Unidad Familiar.</w:t>
            </w:r>
          </w:p>
        </w:tc>
      </w:tr>
      <w:tr w:rsidR="00984082" w:rsidRPr="00984082" w14:paraId="46B4A06A" w14:textId="77777777" w:rsidTr="002E5FDC">
        <w:trPr>
          <w:trHeight w:val="5040"/>
        </w:trPr>
        <w:tc>
          <w:tcPr>
            <w:tcW w:w="540" w:type="dxa"/>
            <w:noWrap/>
            <w:hideMark/>
          </w:tcPr>
          <w:p w14:paraId="7A21F5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9</w:t>
            </w:r>
          </w:p>
        </w:tc>
        <w:tc>
          <w:tcPr>
            <w:tcW w:w="1280" w:type="dxa"/>
            <w:hideMark/>
          </w:tcPr>
          <w:p w14:paraId="03CAD93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17FAFC2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12A8255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Podrán ser reconocidas como beneficiarias de las ayudas de personas arrendatarias de vivienda aquellas personas en las que se den las circunstancias de ser, uno/a de los miembros de la unidad familiar, titular de un contrato de arrendamiento de vivienda sujeto a la Ley de Arrendamientos Urbanos, constituyendo la vivienda arrendada la residencia habitual y permanente de la unidad familiar beneficiaria de la Ayuda, además de reunir los requisitos establecidos en la Ordenanza reguladora de las prestaciones Económicas de Servicios Sociales del Ayuntamiento de Los Realejos (BOP N.º 31, de 13 de marzo de 2019), específicamente no puedan contribuir a la financiación del gasto al que se destinará la ayuda.</w:t>
            </w:r>
          </w:p>
        </w:tc>
        <w:tc>
          <w:tcPr>
            <w:tcW w:w="3500" w:type="dxa"/>
            <w:hideMark/>
          </w:tcPr>
          <w:p w14:paraId="57ADEEF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Las ayudas para arrendatarios/as de vivienda, son las encaminadas a atender el estado, situación de necesidad o hecho en que se encuentren las unidades familiares que vivan en una vivienda en régimen de alquiler con escasos recursos que resulten insuficientes para hacer frente a la renta mensual, y con la finalidad de evitar el desahucio de </w:t>
            </w:r>
            <w:proofErr w:type="gramStart"/>
            <w:r w:rsidRPr="00984082">
              <w:rPr>
                <w:rFonts w:asciiTheme="majorHAnsi" w:hAnsiTheme="majorHAnsi" w:cstheme="majorHAnsi"/>
                <w:b/>
                <w:sz w:val="20"/>
                <w:szCs w:val="20"/>
              </w:rPr>
              <w:t>la misma</w:t>
            </w:r>
            <w:proofErr w:type="gramEnd"/>
            <w:r w:rsidRPr="00984082">
              <w:rPr>
                <w:rFonts w:asciiTheme="majorHAnsi" w:hAnsiTheme="majorHAnsi" w:cstheme="majorHAnsi"/>
                <w:b/>
                <w:sz w:val="20"/>
                <w:szCs w:val="20"/>
              </w:rPr>
              <w:t>.</w:t>
            </w:r>
          </w:p>
        </w:tc>
      </w:tr>
      <w:tr w:rsidR="00984082" w:rsidRPr="00984082" w14:paraId="09C08A17" w14:textId="77777777" w:rsidTr="002E5FDC">
        <w:trPr>
          <w:trHeight w:val="5280"/>
        </w:trPr>
        <w:tc>
          <w:tcPr>
            <w:tcW w:w="540" w:type="dxa"/>
            <w:noWrap/>
            <w:hideMark/>
          </w:tcPr>
          <w:p w14:paraId="1A7AEEE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10</w:t>
            </w:r>
          </w:p>
        </w:tc>
        <w:tc>
          <w:tcPr>
            <w:tcW w:w="1280" w:type="dxa"/>
            <w:hideMark/>
          </w:tcPr>
          <w:p w14:paraId="792CF3E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4C96D8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5201C3B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Podrán ser reconocidas como beneficiarias de las ayudas destinas a Personas con Discapacidad aquellas personas que ostenten la condición legal de minusválidos y reconocidos como tales en la forma prevista en el Real Decreto 1971/1999, de 23 de diciembre, de procedimiento para el reconocimiento, declaración y calificación del grado de minusvalía debiendo estar en posesión del certificado válido emitido por la Dirección General de Bienestar Social o departamento competente, además de reunir los requisitos establecidos en la Ordenanza reguladora de las prestaciones Económicas de Servicios Sociales del Ayuntamiento de Los Realejos (BOP N.º 31, de 13 de marzo de 2019), específicamente no puedan contribuir a la financiación del gasto al que se destinará la ayuda.</w:t>
            </w:r>
          </w:p>
        </w:tc>
        <w:tc>
          <w:tcPr>
            <w:tcW w:w="3500" w:type="dxa"/>
            <w:hideMark/>
          </w:tcPr>
          <w:p w14:paraId="28BD85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 Las ayudas individuales para personas discapacitadas son las encaminadas a atender el estado, situación de necesidad o hecho en que se encuentra o soporta el destinatario como consecuencia de su minusvalía, y que afecten a su autonomía personal, social y económica, con el fin de lograr su normal desarrollo humano o social. Estas ayudas se destinan a atender las situaciones derivadas de las condiciones físicas, psíquicas, sensoriales, sociales y económicas ocasionadas por los efectos de la discapacidad.  Estas ayudas se destinan a atender las situaciones derivadas de las condiciones físicas, psíquicas, sensoriales, sociales y económicas ocasionadas por los efectos de la discapacidad</w:t>
            </w:r>
          </w:p>
        </w:tc>
      </w:tr>
      <w:tr w:rsidR="00984082" w:rsidRPr="00984082" w14:paraId="7EB563B1" w14:textId="77777777" w:rsidTr="002E5FDC">
        <w:trPr>
          <w:trHeight w:val="3600"/>
        </w:trPr>
        <w:tc>
          <w:tcPr>
            <w:tcW w:w="540" w:type="dxa"/>
            <w:noWrap/>
            <w:hideMark/>
          </w:tcPr>
          <w:p w14:paraId="3A7E537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11</w:t>
            </w:r>
          </w:p>
        </w:tc>
        <w:tc>
          <w:tcPr>
            <w:tcW w:w="1280" w:type="dxa"/>
            <w:hideMark/>
          </w:tcPr>
          <w:p w14:paraId="1B54140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0390512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52869A3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Podrán ser reconocidas como beneficiarias de las ayudas de Personas Mayores aquellas personas que tengan 60 años cumplidos en el momento de presentar la solicitud, y no realizar actividad remunerada alguna que, además de reunir los requisitos establecidos en la Ordenanza reguladora de las prestaciones Económicas de Servicios Sociales del Ayuntamiento de Los Realejos (BOP </w:t>
            </w:r>
            <w:proofErr w:type="spellStart"/>
            <w:r w:rsidRPr="00984082">
              <w:rPr>
                <w:rFonts w:asciiTheme="majorHAnsi" w:hAnsiTheme="majorHAnsi" w:cstheme="majorHAnsi"/>
                <w:b/>
                <w:sz w:val="20"/>
                <w:szCs w:val="20"/>
              </w:rPr>
              <w:t>Nº</w:t>
            </w:r>
            <w:proofErr w:type="spellEnd"/>
            <w:r w:rsidRPr="00984082">
              <w:rPr>
                <w:rFonts w:asciiTheme="majorHAnsi" w:hAnsiTheme="majorHAnsi" w:cstheme="majorHAnsi"/>
                <w:b/>
                <w:sz w:val="20"/>
                <w:szCs w:val="20"/>
              </w:rPr>
              <w:t xml:space="preserve"> 31, de 13 de marzo de 2019), específicamente no puedan contribuir a la financiación del gasto al que se destinará la ayuda.</w:t>
            </w:r>
          </w:p>
        </w:tc>
        <w:tc>
          <w:tcPr>
            <w:tcW w:w="3500" w:type="dxa"/>
            <w:hideMark/>
          </w:tcPr>
          <w:p w14:paraId="10D60CC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Las ayudas individuales para personas </w:t>
            </w:r>
            <w:proofErr w:type="gramStart"/>
            <w:r w:rsidRPr="00984082">
              <w:rPr>
                <w:rFonts w:asciiTheme="majorHAnsi" w:hAnsiTheme="majorHAnsi" w:cstheme="majorHAnsi"/>
                <w:b/>
                <w:sz w:val="20"/>
                <w:szCs w:val="20"/>
              </w:rPr>
              <w:t>mayores,</w:t>
            </w:r>
            <w:proofErr w:type="gramEnd"/>
            <w:r w:rsidRPr="00984082">
              <w:rPr>
                <w:rFonts w:asciiTheme="majorHAnsi" w:hAnsiTheme="majorHAnsi" w:cstheme="majorHAnsi"/>
                <w:b/>
                <w:sz w:val="20"/>
                <w:szCs w:val="20"/>
              </w:rPr>
              <w:t xml:space="preserve"> son las encaminadas a atender el estado, situación de necesidad o hecho en que se encuentra o soporta la persona destinataria como consecuencia de su edad, y que afecten a su autonomía personal, social y económica, con el fin de lograr su normal desarrollo humano o social. Estas ayudas se destinan a atender las situaciones derivadas de las condiciones físicas, psíquicas, sensoriales, sociales y económicas ocasionadas por los efectos del envejecimiento. </w:t>
            </w:r>
          </w:p>
        </w:tc>
      </w:tr>
      <w:tr w:rsidR="00984082" w:rsidRPr="00984082" w14:paraId="78D3B04F" w14:textId="77777777" w:rsidTr="002E5FDC">
        <w:trPr>
          <w:trHeight w:val="5280"/>
        </w:trPr>
        <w:tc>
          <w:tcPr>
            <w:tcW w:w="540" w:type="dxa"/>
            <w:noWrap/>
            <w:hideMark/>
          </w:tcPr>
          <w:p w14:paraId="0FBE73F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12</w:t>
            </w:r>
          </w:p>
        </w:tc>
        <w:tc>
          <w:tcPr>
            <w:tcW w:w="1280" w:type="dxa"/>
            <w:hideMark/>
          </w:tcPr>
          <w:p w14:paraId="18747FF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485DCC0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5169AD5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Podrán ser reconocidas como beneficiarias de las ayudas de emergencia social de Extrema Urgencia aquellas personas que, además de reunir los requisitos establecidos en la Ordenanza reguladora de las prestaciones Económicas de Servicios Sociales del Ayuntamiento de Los Realejos (BOP </w:t>
            </w:r>
            <w:proofErr w:type="spellStart"/>
            <w:r w:rsidRPr="00984082">
              <w:rPr>
                <w:rFonts w:asciiTheme="majorHAnsi" w:hAnsiTheme="majorHAnsi" w:cstheme="majorHAnsi"/>
                <w:b/>
                <w:sz w:val="20"/>
                <w:szCs w:val="20"/>
              </w:rPr>
              <w:t>Nº</w:t>
            </w:r>
            <w:proofErr w:type="spellEnd"/>
            <w:r w:rsidRPr="00984082">
              <w:rPr>
                <w:rFonts w:asciiTheme="majorHAnsi" w:hAnsiTheme="majorHAnsi" w:cstheme="majorHAnsi"/>
                <w:b/>
                <w:sz w:val="20"/>
                <w:szCs w:val="20"/>
              </w:rPr>
              <w:t xml:space="preserve"> 31, de 13 de marzo de 2019), específicamente no dispongan de recursos económicos suficientes para afrontar el gasto al que se destinará la ayuda, siempre y cuando, a la vista de la solicitud presentada o de oficio, concurran circunstancias de extrema urgencia que así lo aconsejen, debidamente valoradas por el/la trabajador/a social quien elaborará, con carácter urgente, el informe social valorando la necesidad y así como la emergencia de la misma.</w:t>
            </w:r>
          </w:p>
        </w:tc>
        <w:tc>
          <w:tcPr>
            <w:tcW w:w="3500" w:type="dxa"/>
            <w:hideMark/>
          </w:tcPr>
          <w:p w14:paraId="5E2CD4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Las prestaciones económicas de servicios sociales engloban el conjunto de ayudas de naturaleza económica prestacional no </w:t>
            </w:r>
            <w:proofErr w:type="spellStart"/>
            <w:r w:rsidRPr="00984082">
              <w:rPr>
                <w:rFonts w:asciiTheme="majorHAnsi" w:hAnsiTheme="majorHAnsi" w:cstheme="majorHAnsi"/>
                <w:b/>
                <w:sz w:val="20"/>
                <w:szCs w:val="20"/>
              </w:rPr>
              <w:t>subvencional</w:t>
            </w:r>
            <w:proofErr w:type="spellEnd"/>
            <w:r w:rsidRPr="00984082">
              <w:rPr>
                <w:rFonts w:asciiTheme="majorHAnsi" w:hAnsiTheme="majorHAnsi" w:cstheme="majorHAnsi"/>
                <w:b/>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r>
      <w:tr w:rsidR="00984082" w:rsidRPr="00984082" w14:paraId="29D061A5" w14:textId="77777777" w:rsidTr="002E5FDC">
        <w:trPr>
          <w:trHeight w:val="2160"/>
        </w:trPr>
        <w:tc>
          <w:tcPr>
            <w:tcW w:w="540" w:type="dxa"/>
            <w:noWrap/>
            <w:hideMark/>
          </w:tcPr>
          <w:p w14:paraId="6C1FC63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13</w:t>
            </w:r>
          </w:p>
        </w:tc>
        <w:tc>
          <w:tcPr>
            <w:tcW w:w="1280" w:type="dxa"/>
            <w:hideMark/>
          </w:tcPr>
          <w:p w14:paraId="1A047EE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39854A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497677F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PERSONAS JURÍDICAS PÚBLICAS O PRIVADAS Y SIN ÁNIMO DE LUCRO, YA SEAN ENTIDADES, GRUPOS ASOCIATIVOS, FUNDACIONES U ORGANISMOS LEGALMENTE CONSTITUÍDOS QUE CUMPLAN LOS REQUISITOS ESTABLECIDOS EN LAS BASES, Y DEBIDAMENTE REGISTRADAS EN EL REGISTRO MUNICIPAL DE ENTIDADES CIUDADANAS</w:t>
            </w:r>
          </w:p>
        </w:tc>
        <w:tc>
          <w:tcPr>
            <w:tcW w:w="3500" w:type="dxa"/>
            <w:hideMark/>
          </w:tcPr>
          <w:p w14:paraId="60E41A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COMPLEMENTAR EL DESARROLLO DEL PLAN CONCERTADO DE SERVICIOS SOCIALES </w:t>
            </w:r>
          </w:p>
        </w:tc>
      </w:tr>
      <w:tr w:rsidR="00984082" w:rsidRPr="00984082" w14:paraId="047DAA60" w14:textId="77777777" w:rsidTr="002E5FDC">
        <w:trPr>
          <w:trHeight w:val="2160"/>
        </w:trPr>
        <w:tc>
          <w:tcPr>
            <w:tcW w:w="540" w:type="dxa"/>
            <w:noWrap/>
            <w:hideMark/>
          </w:tcPr>
          <w:p w14:paraId="3A3EC09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14</w:t>
            </w:r>
          </w:p>
        </w:tc>
        <w:tc>
          <w:tcPr>
            <w:tcW w:w="1280" w:type="dxa"/>
            <w:hideMark/>
          </w:tcPr>
          <w:p w14:paraId="146F764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1318C98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38F7E3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ALDEAS INFANTILES (FAMILIAS CON MENORES DECLARADOS EN RIESGO O EN PREVENCIÓN QUE POR DIVERSAS CAUSAS NECESITEN EL SERVICIO DE DIA DE ALDEAS INFANTILES, UBICADO EN TIERRA DE ORO</w:t>
            </w:r>
          </w:p>
        </w:tc>
        <w:tc>
          <w:tcPr>
            <w:tcW w:w="3500" w:type="dxa"/>
            <w:hideMark/>
          </w:tcPr>
          <w:p w14:paraId="18E7824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ATENCIÓN SOCIAL ENCAMINADA A LA FORMACIÓN, MEJORA, PERFECCIONAMIENTO, INTEGRACIÓN Y EDUCACIÓN SOCIAL. PROPUESTA EDUCATIVA PREVENTIVA QUE FACILITE A LA FAMILIA Y LOS MENORES UN PUNTO DE ENCUENTRO COMO SERVICIO DE ATENCIÓN PARA PREVENIR SITUACIONES DE RIESGO Y VULNERABILIDAD SOCIAL </w:t>
            </w:r>
          </w:p>
        </w:tc>
      </w:tr>
      <w:tr w:rsidR="00984082" w:rsidRPr="00984082" w14:paraId="271EBBBB" w14:textId="77777777" w:rsidTr="002E5FDC">
        <w:trPr>
          <w:trHeight w:val="3360"/>
        </w:trPr>
        <w:tc>
          <w:tcPr>
            <w:tcW w:w="540" w:type="dxa"/>
            <w:noWrap/>
            <w:hideMark/>
          </w:tcPr>
          <w:p w14:paraId="63FDCA6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15</w:t>
            </w:r>
          </w:p>
        </w:tc>
        <w:tc>
          <w:tcPr>
            <w:tcW w:w="1280" w:type="dxa"/>
            <w:hideMark/>
          </w:tcPr>
          <w:p w14:paraId="1A4B1E6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4EDAEDE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3FE47FA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CÁRITAS DIOCESANA: CASA DE ACOGIDA MARÍA BLANCA (VARONES CON EDADES COMPRENDIDAS ENTRE LOS 18 Y 55 AÑOS, CON CARENCIA DE RECURSOS ECONÓMICOS, EN SITUACIONES DE EXCLUSIÓN SOCIAL, QUE PRECISEN UN RECURSO ALOJATIVO)</w:t>
            </w:r>
          </w:p>
        </w:tc>
        <w:tc>
          <w:tcPr>
            <w:tcW w:w="3500" w:type="dxa"/>
            <w:hideMark/>
          </w:tcPr>
          <w:p w14:paraId="3C01AB8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OFRECER UN ESPACIO ADECUADO DONDE DESARROLLAR UNA CORRECTA INTERVENCIÓN INTEGRAL CON LAS PERSONAS QUE SE ENCUENTREN EN SITUACIÓN DE EXCLUSIÓN SOCIAL, OFRECIENDO UN ESPACIO DE ACOGIDA, PARA COLECTIVOS SIN HOGAR, DANDO COBERTURA A NECESIDADES BÁSICAS, COMO SON ALOJAMIENTO, ALIMENTACIÓN, HIGIENE, VESTIDO. REALIZACIÓN DE UN DIAGNOSTICO SOCIAL, DANDO ACOGIDA A PERSONAS CON DIFICULTADES DE INTEGRACIÓN, DERIVANDO, EN SU CASO, A RECURSOS PARA LA INTEGRACIÓN SOCIAL </w:t>
            </w:r>
          </w:p>
        </w:tc>
      </w:tr>
      <w:tr w:rsidR="00984082" w:rsidRPr="00984082" w14:paraId="2C92FB3D" w14:textId="77777777" w:rsidTr="002E5FDC">
        <w:trPr>
          <w:trHeight w:val="4080"/>
        </w:trPr>
        <w:tc>
          <w:tcPr>
            <w:tcW w:w="540" w:type="dxa"/>
            <w:noWrap/>
            <w:hideMark/>
          </w:tcPr>
          <w:p w14:paraId="6114AC4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16</w:t>
            </w:r>
          </w:p>
        </w:tc>
        <w:tc>
          <w:tcPr>
            <w:tcW w:w="1280" w:type="dxa"/>
            <w:hideMark/>
          </w:tcPr>
          <w:p w14:paraId="71230F1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BIENESTAR SOCIAL</w:t>
            </w:r>
          </w:p>
        </w:tc>
        <w:tc>
          <w:tcPr>
            <w:tcW w:w="760" w:type="dxa"/>
            <w:noWrap/>
            <w:hideMark/>
          </w:tcPr>
          <w:p w14:paraId="6906CEA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BSO</w:t>
            </w:r>
          </w:p>
        </w:tc>
        <w:tc>
          <w:tcPr>
            <w:tcW w:w="3500" w:type="dxa"/>
            <w:hideMark/>
          </w:tcPr>
          <w:p w14:paraId="4531D84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ANTAD (PERSONAS EN SITUACIÓN DE DROGODEPENDENCIA Y CON CONDUCTAS ADICTIVAS, ASI COMO INTERVENCIÓN FAMILIAR)</w:t>
            </w:r>
          </w:p>
        </w:tc>
        <w:tc>
          <w:tcPr>
            <w:tcW w:w="3500" w:type="dxa"/>
            <w:hideMark/>
          </w:tcPr>
          <w:p w14:paraId="2442AA7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PUESTA EN MARCHA DE ACTIVIDADES ENCAMINADAS A LA PREVENCIÓN DE LAS DROGODEPENDENCIAS, ASÍ COMO SU TRATAMIENTO Y REINSERCIÓN SOCIAL DE TODO TIPO DE PACIENTES DROGODEPENDIENTES Y CON CONDUCTAS ADICTIVAS, DANDO UNA RESPUESTA INTEGRAL MEDIANTE TERAPIAS INDIVIDALES, FAMILARES, ORIENTACIÓN Y ASESORAMIENTO A LAS FAMILIAS DE ACTIVIDADES FORMATIVAS, PREVENTIVAS, MOTIVACIÓN PARA LA BÚSQUEDA ACTIVA DEL EMPLEO, COORDINACIÓN CON OTROS RECURSOS, A FIN DE PREVENIR, TRATAR Y REHABILITAR A DROGODEPENDIENTES MEDIANTE UNA INTERVENCION MULTIDICIPLINAR</w:t>
            </w:r>
          </w:p>
        </w:tc>
      </w:tr>
      <w:tr w:rsidR="00984082" w:rsidRPr="00984082" w14:paraId="29D0CFD3" w14:textId="77777777" w:rsidTr="002E5FDC">
        <w:trPr>
          <w:trHeight w:val="2640"/>
        </w:trPr>
        <w:tc>
          <w:tcPr>
            <w:tcW w:w="540" w:type="dxa"/>
            <w:noWrap/>
            <w:hideMark/>
          </w:tcPr>
          <w:p w14:paraId="1DBD22B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17</w:t>
            </w:r>
          </w:p>
        </w:tc>
        <w:tc>
          <w:tcPr>
            <w:tcW w:w="1280" w:type="dxa"/>
            <w:hideMark/>
          </w:tcPr>
          <w:p w14:paraId="7BEA5C6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68E736D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3500" w:type="dxa"/>
            <w:hideMark/>
          </w:tcPr>
          <w:p w14:paraId="093030D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TITULARES DE PEQUEÑAS EMPRESAS CONSTITUIDAS BAJO CUALQUIER FORMA MERCANTIL, EMPRESARIOS INDIVIDUALES Y COMUNIDADES DE BIENES O SOCIEDADES CIVILES, QUE INICIEN UNA ACTIVIDAD EN ESTABLECIMIENTOS UBICADOS EN EL MUNICIPIO DE LOS REALEJOS, SIEMPRE QUE ESTOS SE ENCUENTRE A PIE DE CALLE</w:t>
            </w:r>
          </w:p>
        </w:tc>
        <w:tc>
          <w:tcPr>
            <w:tcW w:w="3500" w:type="dxa"/>
            <w:hideMark/>
          </w:tcPr>
          <w:p w14:paraId="18CDCA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OBJETIFO ESTRATÉGICO: 1.- CONTRIBUIR A LA OCUPACION DE LOCALES VACIOS EN ZCA. 2.- INCENTIVAR LA PUESTA EN MARCHA DE NUEVAS ACTIVIDADES ECONÓMICAS. 3.- IMPULSAR LA APERTURA DE NUEVAS ACTIVIDADES EMPRESARIALES/COMERCIALES Y DE SERIVICOS EN EL MUNICIPIO. 4.- DIVERSIFICAR LA OFERTA COMERCIAL EXISTENTE CON LA FINALIDAD DE INCENTIVAR SINERGIAS COMERCIALES. </w:t>
            </w:r>
          </w:p>
        </w:tc>
      </w:tr>
      <w:tr w:rsidR="00984082" w:rsidRPr="00984082" w14:paraId="775363AA" w14:textId="77777777" w:rsidTr="002E5FDC">
        <w:trPr>
          <w:trHeight w:val="720"/>
        </w:trPr>
        <w:tc>
          <w:tcPr>
            <w:tcW w:w="540" w:type="dxa"/>
            <w:noWrap/>
            <w:hideMark/>
          </w:tcPr>
          <w:p w14:paraId="4AC1981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18</w:t>
            </w:r>
          </w:p>
        </w:tc>
        <w:tc>
          <w:tcPr>
            <w:tcW w:w="1280" w:type="dxa"/>
            <w:hideMark/>
          </w:tcPr>
          <w:p w14:paraId="7FF453F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5B45171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3500" w:type="dxa"/>
            <w:hideMark/>
          </w:tcPr>
          <w:p w14:paraId="0494E0B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SECTORES ECONÓMICOS DEL MUNICIPIO DE LOS REALEJOS</w:t>
            </w:r>
          </w:p>
        </w:tc>
        <w:tc>
          <w:tcPr>
            <w:tcW w:w="3500" w:type="dxa"/>
            <w:hideMark/>
          </w:tcPr>
          <w:p w14:paraId="5E7CDDB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CREACIÓN DE NUEVOS PROYECTOS EMPRESARIALES EN SECTORES ECONÓMICOS. </w:t>
            </w:r>
          </w:p>
        </w:tc>
      </w:tr>
      <w:tr w:rsidR="00984082" w:rsidRPr="00984082" w14:paraId="40A6DCFC" w14:textId="77777777" w:rsidTr="002E5FDC">
        <w:trPr>
          <w:trHeight w:val="1920"/>
        </w:trPr>
        <w:tc>
          <w:tcPr>
            <w:tcW w:w="540" w:type="dxa"/>
            <w:noWrap/>
            <w:hideMark/>
          </w:tcPr>
          <w:p w14:paraId="55235FF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19</w:t>
            </w:r>
          </w:p>
        </w:tc>
        <w:tc>
          <w:tcPr>
            <w:tcW w:w="1280" w:type="dxa"/>
            <w:hideMark/>
          </w:tcPr>
          <w:p w14:paraId="4924DC6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hideMark/>
          </w:tcPr>
          <w:p w14:paraId="2627F6D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3500" w:type="dxa"/>
            <w:hideMark/>
          </w:tcPr>
          <w:p w14:paraId="6635826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LOS DESTINATARIOS FINALES SON LOS TITULARES DE LAS PEQUEÑAS EMPRESAS CONSTITUIDAS BAJO CUALQUIER FORMA MERCANTIL, EMPRESARIOS/AS INDIVIDUALES Y COMUNIDAD DE BIENES O SOCIEDADES CIVILES QUE TENGAN UNA ACTIVIDAD EN EL MUNICIPIO DE LOS REALEJOS.</w:t>
            </w:r>
          </w:p>
        </w:tc>
        <w:tc>
          <w:tcPr>
            <w:tcW w:w="3500" w:type="dxa"/>
            <w:hideMark/>
          </w:tcPr>
          <w:p w14:paraId="2DD788C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MITIGAR EL IMPACTO ECONÓMICO, FOMENTO EN LA CONTINUIDAD DEL NEGOCIO, MEJORAR LA COMPETITIVIDAD Y PROMOCIÓN DE LA RECUPERACIÓN ECONÓMICA.</w:t>
            </w:r>
          </w:p>
        </w:tc>
      </w:tr>
      <w:tr w:rsidR="00984082" w:rsidRPr="00984082" w14:paraId="6E812DE2" w14:textId="77777777" w:rsidTr="002E5FDC">
        <w:trPr>
          <w:trHeight w:val="2880"/>
        </w:trPr>
        <w:tc>
          <w:tcPr>
            <w:tcW w:w="540" w:type="dxa"/>
            <w:noWrap/>
            <w:hideMark/>
          </w:tcPr>
          <w:p w14:paraId="5C788D3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20</w:t>
            </w:r>
          </w:p>
        </w:tc>
        <w:tc>
          <w:tcPr>
            <w:tcW w:w="1280" w:type="dxa"/>
            <w:hideMark/>
          </w:tcPr>
          <w:p w14:paraId="17CE060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55CA9B0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3500" w:type="dxa"/>
            <w:hideMark/>
          </w:tcPr>
          <w:p w14:paraId="58AA3CE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ACCIONES DESTINADAS A COLECTIVOS QUE ACCEDAN AL MUNDO LABORAL A TRAVES DEL AUTOEMPLEO, A TRAVES DE LOS PROYECTOS TUREMPLEO Y HUMBOL 10.</w:t>
            </w:r>
          </w:p>
        </w:tc>
        <w:tc>
          <w:tcPr>
            <w:tcW w:w="3500" w:type="dxa"/>
            <w:hideMark/>
          </w:tcPr>
          <w:p w14:paraId="15EE355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SESIONES GRUPALES SIGUIENDO METODOLOGÍA DE ITINERARIOS INDIVIDUALIZADOS, CON EL OBJETIVO DE MEJORAR LA EMPLEABILIDAD, CAPACITACION PROFESIONAL Y CONTAR CON LA EXPERIENCIA E INTERMEDIACIÓN CON LAS EMPRESAS, ASÍ COMO UN SERVICIO DE ASESORAMIENTO INDIVIDUALIZADO QUE PROPORCIONE A LAS PERSONAS BENEFICIARIAS ESTRATEGIAS PARA LLEVAR A CABO PROYECTOS DE EMPRENDEDURÍA.</w:t>
            </w:r>
          </w:p>
        </w:tc>
      </w:tr>
      <w:tr w:rsidR="00984082" w:rsidRPr="00984082" w14:paraId="42C91B0B" w14:textId="77777777" w:rsidTr="002E5FDC">
        <w:trPr>
          <w:trHeight w:val="1440"/>
        </w:trPr>
        <w:tc>
          <w:tcPr>
            <w:tcW w:w="540" w:type="dxa"/>
            <w:noWrap/>
            <w:hideMark/>
          </w:tcPr>
          <w:p w14:paraId="6CCA2AC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21</w:t>
            </w:r>
          </w:p>
        </w:tc>
        <w:tc>
          <w:tcPr>
            <w:tcW w:w="1280" w:type="dxa"/>
            <w:hideMark/>
          </w:tcPr>
          <w:p w14:paraId="22D8729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COMERCIO</w:t>
            </w:r>
          </w:p>
        </w:tc>
        <w:tc>
          <w:tcPr>
            <w:tcW w:w="760" w:type="dxa"/>
            <w:noWrap/>
            <w:hideMark/>
          </w:tcPr>
          <w:p w14:paraId="64B17B7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COM</w:t>
            </w:r>
          </w:p>
        </w:tc>
        <w:tc>
          <w:tcPr>
            <w:tcW w:w="3500" w:type="dxa"/>
            <w:hideMark/>
          </w:tcPr>
          <w:p w14:paraId="07D9CE2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LA ASOCIACION CRUZ SANTA COMERCIAL ES LA BENEFICIARIA DE ESTA SUBVENCION YA QUE REALIZA ACTIVIDADES EN LA DINAMIZACION A FAVOR DEL TEJIDO EMPRESARIAL SITUADO EN LA ZCA CRUZ SANTA</w:t>
            </w:r>
          </w:p>
        </w:tc>
        <w:tc>
          <w:tcPr>
            <w:tcW w:w="3500" w:type="dxa"/>
            <w:hideMark/>
          </w:tcPr>
          <w:p w14:paraId="49C5C2A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DINAMIZAR EL COLECTIVO DE EMPRESARIOS Y COMERCIANTES PARA FAVORECER LA </w:t>
            </w:r>
            <w:proofErr w:type="gramStart"/>
            <w:r w:rsidRPr="00984082">
              <w:rPr>
                <w:rFonts w:asciiTheme="majorHAnsi" w:hAnsiTheme="majorHAnsi" w:cstheme="majorHAnsi"/>
                <w:b/>
                <w:sz w:val="20"/>
                <w:szCs w:val="20"/>
              </w:rPr>
              <w:t>PARTICIPACIÓN ACTIVA</w:t>
            </w:r>
            <w:proofErr w:type="gramEnd"/>
            <w:r w:rsidRPr="00984082">
              <w:rPr>
                <w:rFonts w:asciiTheme="majorHAnsi" w:hAnsiTheme="majorHAnsi" w:cstheme="majorHAnsi"/>
                <w:b/>
                <w:sz w:val="20"/>
                <w:szCs w:val="20"/>
              </w:rPr>
              <w:t xml:space="preserve"> EN LAS ACTUACIONES QUE SON DE SU INTERÉS</w:t>
            </w:r>
          </w:p>
        </w:tc>
      </w:tr>
      <w:tr w:rsidR="00984082" w:rsidRPr="00984082" w14:paraId="2EE8BC31" w14:textId="77777777" w:rsidTr="002E5FDC">
        <w:trPr>
          <w:trHeight w:val="960"/>
        </w:trPr>
        <w:tc>
          <w:tcPr>
            <w:tcW w:w="540" w:type="dxa"/>
            <w:noWrap/>
            <w:hideMark/>
          </w:tcPr>
          <w:p w14:paraId="381F4C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22</w:t>
            </w:r>
          </w:p>
        </w:tc>
        <w:tc>
          <w:tcPr>
            <w:tcW w:w="1280" w:type="dxa"/>
            <w:hideMark/>
          </w:tcPr>
          <w:p w14:paraId="23C43D8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3A7A346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7D38EF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ASOCIACIÓN SIN ÁNIMO DE LUCRO (AFAVER) PARA EL FOMENTO DE LA ACTIVIDAD CULTURAL EN LA POBLACIÓN DE LOS REALEJOS </w:t>
            </w:r>
          </w:p>
        </w:tc>
        <w:tc>
          <w:tcPr>
            <w:tcW w:w="3500" w:type="dxa"/>
            <w:hideMark/>
          </w:tcPr>
          <w:p w14:paraId="0C40D99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PARA EL FUNCIONAMIENTO DE ESCUELAS ARTISTICAS DE LOS REALEJOS Y LA REALIZACIÓN DEL PROYECTO DE ARTE URBANO LOS REALEJOS 2024</w:t>
            </w:r>
          </w:p>
        </w:tc>
      </w:tr>
      <w:tr w:rsidR="00984082" w:rsidRPr="00984082" w14:paraId="6E1F3027" w14:textId="77777777" w:rsidTr="002E5FDC">
        <w:trPr>
          <w:trHeight w:val="1440"/>
        </w:trPr>
        <w:tc>
          <w:tcPr>
            <w:tcW w:w="540" w:type="dxa"/>
            <w:noWrap/>
            <w:hideMark/>
          </w:tcPr>
          <w:p w14:paraId="3188761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23</w:t>
            </w:r>
          </w:p>
        </w:tc>
        <w:tc>
          <w:tcPr>
            <w:tcW w:w="1280" w:type="dxa"/>
            <w:hideMark/>
          </w:tcPr>
          <w:p w14:paraId="5B267B4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6E557FA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61102B5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GRUPO TIGARAY</w:t>
            </w:r>
          </w:p>
        </w:tc>
        <w:tc>
          <w:tcPr>
            <w:tcW w:w="3500" w:type="dxa"/>
            <w:hideMark/>
          </w:tcPr>
          <w:p w14:paraId="445AE56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MUSICA Y LA CULTURA ENTRE LOS VECINOS DEL MUNICIPIO, TANTO A TRAVÉS DE LA PARTICIPACIÓN EN LAS ACTUACIONES DE LA AGRUPACIÓN MUSICAL COMO MEROS ESPECTADORES DE SUS ACTUACIONES.</w:t>
            </w:r>
          </w:p>
        </w:tc>
      </w:tr>
      <w:tr w:rsidR="00984082" w:rsidRPr="00984082" w14:paraId="23FC174E" w14:textId="77777777" w:rsidTr="002E5FDC">
        <w:trPr>
          <w:trHeight w:val="1680"/>
        </w:trPr>
        <w:tc>
          <w:tcPr>
            <w:tcW w:w="540" w:type="dxa"/>
            <w:noWrap/>
            <w:hideMark/>
          </w:tcPr>
          <w:p w14:paraId="3D87278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24</w:t>
            </w:r>
          </w:p>
        </w:tc>
        <w:tc>
          <w:tcPr>
            <w:tcW w:w="1280" w:type="dxa"/>
            <w:hideMark/>
          </w:tcPr>
          <w:p w14:paraId="05052EE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32E5363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1E5E0E8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GRUPO EL CHIRIATO</w:t>
            </w:r>
          </w:p>
        </w:tc>
        <w:tc>
          <w:tcPr>
            <w:tcW w:w="3500" w:type="dxa"/>
            <w:hideMark/>
          </w:tcPr>
          <w:p w14:paraId="196071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MUSICA, EL FOLCLORE Y LA CULTURA ENTRE LOS VECINOS DEL MUNICIPIO, TANTO A TRAVÉS DE LA PARTICIPACIÓN EN LAS ACTUACIONES Y EN LA ESCUELA DE LA ASOCIACIÓN COMO A TRAVÉS DE ACUDIR COMO ESPECTADORES A SUS ACTUACIONES.</w:t>
            </w:r>
          </w:p>
        </w:tc>
      </w:tr>
      <w:tr w:rsidR="00984082" w:rsidRPr="00984082" w14:paraId="6A0C1E1F" w14:textId="77777777" w:rsidTr="002E5FDC">
        <w:trPr>
          <w:trHeight w:val="720"/>
        </w:trPr>
        <w:tc>
          <w:tcPr>
            <w:tcW w:w="540" w:type="dxa"/>
            <w:noWrap/>
            <w:hideMark/>
          </w:tcPr>
          <w:p w14:paraId="1916C8C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25</w:t>
            </w:r>
          </w:p>
        </w:tc>
        <w:tc>
          <w:tcPr>
            <w:tcW w:w="1280" w:type="dxa"/>
            <w:hideMark/>
          </w:tcPr>
          <w:p w14:paraId="1A2152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0B54F1A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54C720A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ASOCIACION CULTURAL Y FOLCLORICA VERSEADORES DE ACORAN</w:t>
            </w:r>
          </w:p>
        </w:tc>
        <w:tc>
          <w:tcPr>
            <w:tcW w:w="3500" w:type="dxa"/>
            <w:hideMark/>
          </w:tcPr>
          <w:p w14:paraId="763BAA9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w:t>
            </w:r>
          </w:p>
        </w:tc>
      </w:tr>
      <w:tr w:rsidR="00984082" w:rsidRPr="00984082" w14:paraId="7EBC50EC" w14:textId="77777777" w:rsidTr="002E5FDC">
        <w:trPr>
          <w:trHeight w:val="1680"/>
        </w:trPr>
        <w:tc>
          <w:tcPr>
            <w:tcW w:w="540" w:type="dxa"/>
            <w:noWrap/>
            <w:hideMark/>
          </w:tcPr>
          <w:p w14:paraId="6DEC7F2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26</w:t>
            </w:r>
          </w:p>
        </w:tc>
        <w:tc>
          <w:tcPr>
            <w:tcW w:w="1280" w:type="dxa"/>
            <w:hideMark/>
          </w:tcPr>
          <w:p w14:paraId="24D7BB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0332126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32F84B6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ASOCIACION CULTURAL Y FOLCLORICA GUAYACSANTA</w:t>
            </w:r>
          </w:p>
        </w:tc>
        <w:tc>
          <w:tcPr>
            <w:tcW w:w="3500" w:type="dxa"/>
            <w:hideMark/>
          </w:tcPr>
          <w:p w14:paraId="7A71E71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BAILE, EL FOLCLORE Y LA CULTURA ENTRE LOS VECINOS DEL MUNICIPIO, TANTO A TRAVÉS DE LA PARTICIPACIÓN EN LAS ACTUACIONES Y EN LA ESCUELA DE LA ASOCIACIÓN COMO A TRAVÉS DE ACUDIR COMO ESPECTADORES A SUS ACTUACIONES.</w:t>
            </w:r>
          </w:p>
        </w:tc>
      </w:tr>
      <w:tr w:rsidR="00984082" w:rsidRPr="00984082" w14:paraId="3DBB6B2A" w14:textId="77777777" w:rsidTr="002E5FDC">
        <w:trPr>
          <w:trHeight w:val="1680"/>
        </w:trPr>
        <w:tc>
          <w:tcPr>
            <w:tcW w:w="540" w:type="dxa"/>
            <w:noWrap/>
            <w:hideMark/>
          </w:tcPr>
          <w:p w14:paraId="197964A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27</w:t>
            </w:r>
          </w:p>
        </w:tc>
        <w:tc>
          <w:tcPr>
            <w:tcW w:w="1280" w:type="dxa"/>
            <w:hideMark/>
          </w:tcPr>
          <w:p w14:paraId="6116F1F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484DA3B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658F72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ASOCIACION CULTURAL LA GUANCHERÍA</w:t>
            </w:r>
          </w:p>
        </w:tc>
        <w:tc>
          <w:tcPr>
            <w:tcW w:w="3500" w:type="dxa"/>
            <w:hideMark/>
          </w:tcPr>
          <w:p w14:paraId="4B169E1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57127CB4" w14:textId="77777777" w:rsidTr="002E5FDC">
        <w:trPr>
          <w:trHeight w:val="1680"/>
        </w:trPr>
        <w:tc>
          <w:tcPr>
            <w:tcW w:w="540" w:type="dxa"/>
            <w:noWrap/>
            <w:hideMark/>
          </w:tcPr>
          <w:p w14:paraId="5A0AF4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28</w:t>
            </w:r>
          </w:p>
        </w:tc>
        <w:tc>
          <w:tcPr>
            <w:tcW w:w="1280" w:type="dxa"/>
            <w:hideMark/>
          </w:tcPr>
          <w:p w14:paraId="71503FC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2EABC6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0EE55DB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ASOCIACION CULTURAL GRUPO FOLCLÓRICO LOS DÓNIZ</w:t>
            </w:r>
          </w:p>
        </w:tc>
        <w:tc>
          <w:tcPr>
            <w:tcW w:w="3500" w:type="dxa"/>
            <w:hideMark/>
          </w:tcPr>
          <w:p w14:paraId="1048E1F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25E962DC" w14:textId="77777777" w:rsidTr="002E5FDC">
        <w:trPr>
          <w:trHeight w:val="1680"/>
        </w:trPr>
        <w:tc>
          <w:tcPr>
            <w:tcW w:w="540" w:type="dxa"/>
            <w:noWrap/>
            <w:hideMark/>
          </w:tcPr>
          <w:p w14:paraId="7B46DE6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29</w:t>
            </w:r>
          </w:p>
        </w:tc>
        <w:tc>
          <w:tcPr>
            <w:tcW w:w="1280" w:type="dxa"/>
            <w:hideMark/>
          </w:tcPr>
          <w:p w14:paraId="68CF0D8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6A46D47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3A521D6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ASOCIACIÓN CULTURAL AGRUPACION FOLCLÓRICA ATABARA</w:t>
            </w:r>
          </w:p>
        </w:tc>
        <w:tc>
          <w:tcPr>
            <w:tcW w:w="3500" w:type="dxa"/>
            <w:hideMark/>
          </w:tcPr>
          <w:p w14:paraId="7B3E73B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72FC9F9F" w14:textId="77777777" w:rsidTr="002E5FDC">
        <w:trPr>
          <w:trHeight w:val="1680"/>
        </w:trPr>
        <w:tc>
          <w:tcPr>
            <w:tcW w:w="540" w:type="dxa"/>
            <w:noWrap/>
            <w:hideMark/>
          </w:tcPr>
          <w:p w14:paraId="05825AA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30</w:t>
            </w:r>
          </w:p>
        </w:tc>
        <w:tc>
          <w:tcPr>
            <w:tcW w:w="1280" w:type="dxa"/>
            <w:hideMark/>
          </w:tcPr>
          <w:p w14:paraId="74DD86F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7190D0E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5BAB404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ASOCIACIÓN CULTURAL CHIGUET</w:t>
            </w:r>
          </w:p>
        </w:tc>
        <w:tc>
          <w:tcPr>
            <w:tcW w:w="3500" w:type="dxa"/>
            <w:hideMark/>
          </w:tcPr>
          <w:p w14:paraId="53CCCD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26E5AD4A" w14:textId="77777777" w:rsidTr="002E5FDC">
        <w:trPr>
          <w:trHeight w:val="1680"/>
        </w:trPr>
        <w:tc>
          <w:tcPr>
            <w:tcW w:w="540" w:type="dxa"/>
            <w:noWrap/>
            <w:hideMark/>
          </w:tcPr>
          <w:p w14:paraId="6084952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31</w:t>
            </w:r>
          </w:p>
        </w:tc>
        <w:tc>
          <w:tcPr>
            <w:tcW w:w="1280" w:type="dxa"/>
            <w:hideMark/>
          </w:tcPr>
          <w:p w14:paraId="595B569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2015624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6F690B7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ASOCIACION CULTURAL GRUPO FOLCLÓRICO LOS TRIGALES</w:t>
            </w:r>
          </w:p>
        </w:tc>
        <w:tc>
          <w:tcPr>
            <w:tcW w:w="3500" w:type="dxa"/>
            <w:hideMark/>
          </w:tcPr>
          <w:p w14:paraId="2BE90EB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54954397" w14:textId="77777777" w:rsidTr="002E5FDC">
        <w:trPr>
          <w:trHeight w:val="1680"/>
        </w:trPr>
        <w:tc>
          <w:tcPr>
            <w:tcW w:w="540" w:type="dxa"/>
            <w:noWrap/>
            <w:hideMark/>
          </w:tcPr>
          <w:p w14:paraId="5435B59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32</w:t>
            </w:r>
          </w:p>
        </w:tc>
        <w:tc>
          <w:tcPr>
            <w:tcW w:w="1280" w:type="dxa"/>
            <w:hideMark/>
          </w:tcPr>
          <w:p w14:paraId="2B8352A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68073F8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791D6DA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ASOCIACIÓN CULTURAL GRUPO ECHEYDE - VALLE VERDE</w:t>
            </w:r>
          </w:p>
        </w:tc>
        <w:tc>
          <w:tcPr>
            <w:tcW w:w="3500" w:type="dxa"/>
            <w:hideMark/>
          </w:tcPr>
          <w:p w14:paraId="79051F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7596D75D" w14:textId="77777777" w:rsidTr="002E5FDC">
        <w:trPr>
          <w:trHeight w:val="1680"/>
        </w:trPr>
        <w:tc>
          <w:tcPr>
            <w:tcW w:w="540" w:type="dxa"/>
            <w:noWrap/>
            <w:hideMark/>
          </w:tcPr>
          <w:p w14:paraId="7D4EE19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33</w:t>
            </w:r>
          </w:p>
        </w:tc>
        <w:tc>
          <w:tcPr>
            <w:tcW w:w="1280" w:type="dxa"/>
            <w:hideMark/>
          </w:tcPr>
          <w:p w14:paraId="5630CF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CULTURA</w:t>
            </w:r>
          </w:p>
        </w:tc>
        <w:tc>
          <w:tcPr>
            <w:tcW w:w="760" w:type="dxa"/>
            <w:noWrap/>
            <w:hideMark/>
          </w:tcPr>
          <w:p w14:paraId="29A54C9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CUL</w:t>
            </w:r>
          </w:p>
        </w:tc>
        <w:tc>
          <w:tcPr>
            <w:tcW w:w="3500" w:type="dxa"/>
            <w:hideMark/>
          </w:tcPr>
          <w:p w14:paraId="45788EC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GRUPOS FOLKLÓRICOS: ASOCIACIÓN CULTURAL GRUPO CAÑAVERAL</w:t>
            </w:r>
          </w:p>
        </w:tc>
        <w:tc>
          <w:tcPr>
            <w:tcW w:w="3500" w:type="dxa"/>
            <w:hideMark/>
          </w:tcPr>
          <w:p w14:paraId="3D0B4D0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MÚSICA, EL FOLCLORE Y LA CULTURA ENTRE LOS VECINOS DEL MUNICIPIO, TANTO A TRAVÉS DE LA PARTICIPACIÓN EN LAS ACTUACIONES Y EN LA ESCUELA DE LA ASOCIACIÓN, COMO A TRAVÉS DE ACUDIR COMO ESPECTADOS A SUS ACTUACIONES.</w:t>
            </w:r>
          </w:p>
        </w:tc>
      </w:tr>
      <w:tr w:rsidR="00984082" w:rsidRPr="00984082" w14:paraId="77ECFFA8" w14:textId="77777777" w:rsidTr="002E5FDC">
        <w:trPr>
          <w:trHeight w:val="960"/>
        </w:trPr>
        <w:tc>
          <w:tcPr>
            <w:tcW w:w="540" w:type="dxa"/>
            <w:noWrap/>
            <w:hideMark/>
          </w:tcPr>
          <w:p w14:paraId="36D0F2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34</w:t>
            </w:r>
          </w:p>
        </w:tc>
        <w:tc>
          <w:tcPr>
            <w:tcW w:w="1280" w:type="dxa"/>
            <w:hideMark/>
          </w:tcPr>
          <w:p w14:paraId="08E5089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58782B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AAD81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SUBVENCIONES DE CONCURRENCIA COMPETITIVA DEPORTES (ASOCIACIONES DEPORTIVAS PARA SUS CATEGORÍAS DE BASE Y DEPORTISTAS DEL MUNICIPIO)</w:t>
            </w:r>
          </w:p>
        </w:tc>
        <w:tc>
          <w:tcPr>
            <w:tcW w:w="3500" w:type="dxa"/>
            <w:hideMark/>
          </w:tcPr>
          <w:p w14:paraId="7D3F13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LAS DIFERENTES DISCIPLINAS DEPORTIVAS</w:t>
            </w:r>
          </w:p>
        </w:tc>
      </w:tr>
      <w:tr w:rsidR="00984082" w:rsidRPr="00984082" w14:paraId="5B10D729" w14:textId="77777777" w:rsidTr="002E5FDC">
        <w:trPr>
          <w:trHeight w:val="960"/>
        </w:trPr>
        <w:tc>
          <w:tcPr>
            <w:tcW w:w="540" w:type="dxa"/>
            <w:noWrap/>
            <w:hideMark/>
          </w:tcPr>
          <w:p w14:paraId="5A18BAA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35</w:t>
            </w:r>
          </w:p>
        </w:tc>
        <w:tc>
          <w:tcPr>
            <w:tcW w:w="1280" w:type="dxa"/>
            <w:hideMark/>
          </w:tcPr>
          <w:p w14:paraId="01BD84C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E9C175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25385C4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U.D. REALEJOS</w:t>
            </w:r>
          </w:p>
        </w:tc>
        <w:tc>
          <w:tcPr>
            <w:tcW w:w="3500" w:type="dxa"/>
            <w:hideMark/>
          </w:tcPr>
          <w:p w14:paraId="7E38909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PRÁCTICA DEPORTIVA EN EL ESTADIO LOS PRÍNCIPES. MANTENER LAS INSTALACIONES EN PERFECTAS CONDICIONES HIGIÉNICO - SANITARIAS</w:t>
            </w:r>
          </w:p>
        </w:tc>
      </w:tr>
      <w:tr w:rsidR="00984082" w:rsidRPr="00984082" w14:paraId="43C262F0" w14:textId="77777777" w:rsidTr="002E5FDC">
        <w:trPr>
          <w:trHeight w:val="960"/>
        </w:trPr>
        <w:tc>
          <w:tcPr>
            <w:tcW w:w="540" w:type="dxa"/>
            <w:noWrap/>
            <w:hideMark/>
          </w:tcPr>
          <w:p w14:paraId="301B31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36</w:t>
            </w:r>
          </w:p>
        </w:tc>
        <w:tc>
          <w:tcPr>
            <w:tcW w:w="1280" w:type="dxa"/>
            <w:hideMark/>
          </w:tcPr>
          <w:p w14:paraId="1E37EA9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2309B5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7DC55B8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U.D. CRUZ SANTA</w:t>
            </w:r>
          </w:p>
        </w:tc>
        <w:tc>
          <w:tcPr>
            <w:tcW w:w="3500" w:type="dxa"/>
            <w:hideMark/>
          </w:tcPr>
          <w:p w14:paraId="1755705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FOMENTAR LA PRÁCTICA DEPORTIVA EN EL ESTADIO LA SUERTE. MANTENER LAS INSTALACIONES EN PERFECTAS CONDICIONES HIGIÉNICO - SANITARIAS</w:t>
            </w:r>
          </w:p>
        </w:tc>
      </w:tr>
      <w:tr w:rsidR="00984082" w:rsidRPr="00984082" w14:paraId="3A8B7A89" w14:textId="77777777" w:rsidTr="002E5FDC">
        <w:trPr>
          <w:trHeight w:val="960"/>
        </w:trPr>
        <w:tc>
          <w:tcPr>
            <w:tcW w:w="540" w:type="dxa"/>
            <w:noWrap/>
            <w:hideMark/>
          </w:tcPr>
          <w:p w14:paraId="135A5BA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37</w:t>
            </w:r>
          </w:p>
        </w:tc>
        <w:tc>
          <w:tcPr>
            <w:tcW w:w="1280" w:type="dxa"/>
            <w:hideMark/>
          </w:tcPr>
          <w:p w14:paraId="0C7B77B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7ACF4C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137912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U.D. LONGUERA - TOSCAL</w:t>
            </w:r>
          </w:p>
        </w:tc>
        <w:tc>
          <w:tcPr>
            <w:tcW w:w="3500" w:type="dxa"/>
            <w:hideMark/>
          </w:tcPr>
          <w:p w14:paraId="0BC909D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FOMENTAR LA PRÁCTICA DEPORTIVA EN EL ESTADIO ANTONIO YEOWARD. MANTENER LAS INSTALACIONES EN </w:t>
            </w:r>
            <w:r w:rsidRPr="00984082">
              <w:rPr>
                <w:rFonts w:asciiTheme="majorHAnsi" w:hAnsiTheme="majorHAnsi" w:cstheme="majorHAnsi"/>
                <w:b/>
                <w:sz w:val="20"/>
                <w:szCs w:val="20"/>
              </w:rPr>
              <w:lastRenderedPageBreak/>
              <w:t>PERFECTAS CONDICIONES HIGIÉNICO SANITARIAS</w:t>
            </w:r>
          </w:p>
        </w:tc>
      </w:tr>
      <w:tr w:rsidR="00984082" w:rsidRPr="00984082" w14:paraId="7D536EFC" w14:textId="77777777" w:rsidTr="002E5FDC">
        <w:trPr>
          <w:trHeight w:val="960"/>
        </w:trPr>
        <w:tc>
          <w:tcPr>
            <w:tcW w:w="540" w:type="dxa"/>
            <w:noWrap/>
            <w:hideMark/>
          </w:tcPr>
          <w:p w14:paraId="13E8B62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38</w:t>
            </w:r>
          </w:p>
        </w:tc>
        <w:tc>
          <w:tcPr>
            <w:tcW w:w="1280" w:type="dxa"/>
            <w:hideMark/>
          </w:tcPr>
          <w:p w14:paraId="61A0F4F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6E1CE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FC1448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U.D. PALO BLANCO</w:t>
            </w:r>
          </w:p>
        </w:tc>
        <w:tc>
          <w:tcPr>
            <w:tcW w:w="3500" w:type="dxa"/>
            <w:hideMark/>
          </w:tcPr>
          <w:p w14:paraId="446F4FC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FOMENTAR LA PRÁCTICA DEPORTIVA </w:t>
            </w:r>
            <w:proofErr w:type="gramStart"/>
            <w:r w:rsidRPr="00984082">
              <w:rPr>
                <w:rFonts w:asciiTheme="majorHAnsi" w:hAnsiTheme="majorHAnsi" w:cstheme="majorHAnsi"/>
                <w:b/>
                <w:sz w:val="20"/>
                <w:szCs w:val="20"/>
              </w:rPr>
              <w:t>EN  EL</w:t>
            </w:r>
            <w:proofErr w:type="gramEnd"/>
            <w:r w:rsidRPr="00984082">
              <w:rPr>
                <w:rFonts w:asciiTheme="majorHAnsi" w:hAnsiTheme="majorHAnsi" w:cstheme="majorHAnsi"/>
                <w:b/>
                <w:sz w:val="20"/>
                <w:szCs w:val="20"/>
              </w:rPr>
              <w:t xml:space="preserve"> ESTADIO EL CERCADO. MANTENER LAS INSTALACIONES EN PERFECTAS CONDICIONES HIGIÉNICO SANITARIAS</w:t>
            </w:r>
          </w:p>
        </w:tc>
      </w:tr>
      <w:tr w:rsidR="00984082" w:rsidRPr="00984082" w14:paraId="16DD1B0D" w14:textId="77777777" w:rsidTr="002E5FDC">
        <w:trPr>
          <w:trHeight w:val="960"/>
        </w:trPr>
        <w:tc>
          <w:tcPr>
            <w:tcW w:w="540" w:type="dxa"/>
            <w:noWrap/>
            <w:hideMark/>
          </w:tcPr>
          <w:p w14:paraId="04D5AB8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39</w:t>
            </w:r>
          </w:p>
        </w:tc>
        <w:tc>
          <w:tcPr>
            <w:tcW w:w="1280" w:type="dxa"/>
            <w:hideMark/>
          </w:tcPr>
          <w:p w14:paraId="1421A51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9C66D4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7C5ABFB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C.D. LOS TRIGALES ICOD EL ALTO</w:t>
            </w:r>
          </w:p>
        </w:tc>
        <w:tc>
          <w:tcPr>
            <w:tcW w:w="3500" w:type="dxa"/>
            <w:hideMark/>
          </w:tcPr>
          <w:p w14:paraId="4079AC8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FOMENTAR LA PRÁCTICA DEPORTIVA </w:t>
            </w:r>
            <w:proofErr w:type="gramStart"/>
            <w:r w:rsidRPr="00984082">
              <w:rPr>
                <w:rFonts w:asciiTheme="majorHAnsi" w:hAnsiTheme="majorHAnsi" w:cstheme="majorHAnsi"/>
                <w:b/>
                <w:sz w:val="20"/>
                <w:szCs w:val="20"/>
              </w:rPr>
              <w:t>EN  EL</w:t>
            </w:r>
            <w:proofErr w:type="gramEnd"/>
            <w:r w:rsidRPr="00984082">
              <w:rPr>
                <w:rFonts w:asciiTheme="majorHAnsi" w:hAnsiTheme="majorHAnsi" w:cstheme="majorHAnsi"/>
                <w:b/>
                <w:sz w:val="20"/>
                <w:szCs w:val="20"/>
              </w:rPr>
              <w:t xml:space="preserve"> ESTADIO LA ZARZA. MANTENER LAS INSTALACIONES EN PERFECTAS CONDICIONES HIGIÉNICO SANITARIAS</w:t>
            </w:r>
          </w:p>
        </w:tc>
      </w:tr>
      <w:tr w:rsidR="00984082" w:rsidRPr="00984082" w14:paraId="0BF6EB23" w14:textId="77777777" w:rsidTr="002E5FDC">
        <w:trPr>
          <w:trHeight w:val="960"/>
        </w:trPr>
        <w:tc>
          <w:tcPr>
            <w:tcW w:w="540" w:type="dxa"/>
            <w:noWrap/>
            <w:hideMark/>
          </w:tcPr>
          <w:p w14:paraId="3B6391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40</w:t>
            </w:r>
          </w:p>
        </w:tc>
        <w:tc>
          <w:tcPr>
            <w:tcW w:w="1280" w:type="dxa"/>
            <w:hideMark/>
          </w:tcPr>
          <w:p w14:paraId="75C9E6B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DA455E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0480D9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FUTBOL SALA REALEJOS RAMBLA DE CASTRO</w:t>
            </w:r>
          </w:p>
        </w:tc>
        <w:tc>
          <w:tcPr>
            <w:tcW w:w="3500" w:type="dxa"/>
            <w:hideMark/>
          </w:tcPr>
          <w:p w14:paraId="5E29FDB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DEPORTIVA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 ESPECIALMENTE DEL FÚTBOL SALA.</w:t>
            </w:r>
          </w:p>
        </w:tc>
      </w:tr>
      <w:tr w:rsidR="00984082" w:rsidRPr="00984082" w14:paraId="17403AB3" w14:textId="77777777" w:rsidTr="002E5FDC">
        <w:trPr>
          <w:trHeight w:val="480"/>
        </w:trPr>
        <w:tc>
          <w:tcPr>
            <w:tcW w:w="540" w:type="dxa"/>
            <w:noWrap/>
            <w:hideMark/>
          </w:tcPr>
          <w:p w14:paraId="1AA7642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41</w:t>
            </w:r>
          </w:p>
        </w:tc>
        <w:tc>
          <w:tcPr>
            <w:tcW w:w="1280" w:type="dxa"/>
            <w:hideMark/>
          </w:tcPr>
          <w:p w14:paraId="22B9D5C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E4A1FA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0CAE5CD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BALONCESTO REALEJOS-VIERA</w:t>
            </w:r>
          </w:p>
        </w:tc>
        <w:tc>
          <w:tcPr>
            <w:tcW w:w="3500" w:type="dxa"/>
            <w:hideMark/>
          </w:tcPr>
          <w:p w14:paraId="182D270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FOMENTAR LA PRÁCTICA DEPORTIVA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w:t>
            </w:r>
          </w:p>
        </w:tc>
      </w:tr>
      <w:tr w:rsidR="00984082" w:rsidRPr="00984082" w14:paraId="10A7BFB4" w14:textId="77777777" w:rsidTr="002E5FDC">
        <w:trPr>
          <w:trHeight w:val="720"/>
        </w:trPr>
        <w:tc>
          <w:tcPr>
            <w:tcW w:w="540" w:type="dxa"/>
            <w:noWrap/>
            <w:hideMark/>
          </w:tcPr>
          <w:p w14:paraId="1618AD1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42</w:t>
            </w:r>
          </w:p>
        </w:tc>
        <w:tc>
          <w:tcPr>
            <w:tcW w:w="1280" w:type="dxa"/>
            <w:hideMark/>
          </w:tcPr>
          <w:p w14:paraId="4BB5DAF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A9E471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51A25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BALONMANO ANDOAN REALEJOS</w:t>
            </w:r>
          </w:p>
        </w:tc>
        <w:tc>
          <w:tcPr>
            <w:tcW w:w="3500" w:type="dxa"/>
            <w:hideMark/>
          </w:tcPr>
          <w:p w14:paraId="172C117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PRACTICA DEL BALONMANO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w:t>
            </w:r>
          </w:p>
        </w:tc>
      </w:tr>
      <w:tr w:rsidR="00984082" w:rsidRPr="00984082" w14:paraId="2C877B3F" w14:textId="77777777" w:rsidTr="002E5FDC">
        <w:trPr>
          <w:trHeight w:val="720"/>
        </w:trPr>
        <w:tc>
          <w:tcPr>
            <w:tcW w:w="540" w:type="dxa"/>
            <w:noWrap/>
            <w:hideMark/>
          </w:tcPr>
          <w:p w14:paraId="0E72275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43</w:t>
            </w:r>
          </w:p>
        </w:tc>
        <w:tc>
          <w:tcPr>
            <w:tcW w:w="1280" w:type="dxa"/>
            <w:hideMark/>
          </w:tcPr>
          <w:p w14:paraId="4C5B40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3D35FF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3F150A6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VOLEIBOL MENCEY REALEJOS</w:t>
            </w:r>
          </w:p>
        </w:tc>
        <w:tc>
          <w:tcPr>
            <w:tcW w:w="3500" w:type="dxa"/>
            <w:hideMark/>
          </w:tcPr>
          <w:p w14:paraId="253CE77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DEL VOLEIBOL EN </w:t>
            </w:r>
            <w:proofErr w:type="gramStart"/>
            <w:r w:rsidRPr="00984082">
              <w:rPr>
                <w:rFonts w:asciiTheme="majorHAnsi" w:hAnsiTheme="majorHAnsi" w:cstheme="majorHAnsi"/>
                <w:b/>
                <w:sz w:val="20"/>
                <w:szCs w:val="20"/>
              </w:rPr>
              <w:t>LOS NIÑOS Y NIÑAS</w:t>
            </w:r>
            <w:proofErr w:type="gramEnd"/>
            <w:r w:rsidRPr="00984082">
              <w:rPr>
                <w:rFonts w:asciiTheme="majorHAnsi" w:hAnsiTheme="majorHAnsi" w:cstheme="majorHAnsi"/>
                <w:b/>
                <w:sz w:val="20"/>
                <w:szCs w:val="20"/>
              </w:rPr>
              <w:t xml:space="preserve"> EN EDAD ESCOLAR</w:t>
            </w:r>
          </w:p>
        </w:tc>
      </w:tr>
      <w:tr w:rsidR="00984082" w:rsidRPr="00984082" w14:paraId="736C449C" w14:textId="77777777" w:rsidTr="002E5FDC">
        <w:trPr>
          <w:trHeight w:val="720"/>
        </w:trPr>
        <w:tc>
          <w:tcPr>
            <w:tcW w:w="540" w:type="dxa"/>
            <w:noWrap/>
            <w:hideMark/>
          </w:tcPr>
          <w:p w14:paraId="648FE54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44</w:t>
            </w:r>
          </w:p>
        </w:tc>
        <w:tc>
          <w:tcPr>
            <w:tcW w:w="1280" w:type="dxa"/>
            <w:hideMark/>
          </w:tcPr>
          <w:p w14:paraId="7F5B698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0ED05C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002E4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ATLETISMO PUERTO CRUZ-REALEJOS</w:t>
            </w:r>
          </w:p>
        </w:tc>
        <w:tc>
          <w:tcPr>
            <w:tcW w:w="3500" w:type="dxa"/>
            <w:hideMark/>
          </w:tcPr>
          <w:p w14:paraId="1A1359E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DEL ATLETISMO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 </w:t>
            </w:r>
          </w:p>
        </w:tc>
      </w:tr>
      <w:tr w:rsidR="00984082" w:rsidRPr="00984082" w14:paraId="40F3A5E9" w14:textId="77777777" w:rsidTr="002E5FDC">
        <w:trPr>
          <w:trHeight w:val="720"/>
        </w:trPr>
        <w:tc>
          <w:tcPr>
            <w:tcW w:w="540" w:type="dxa"/>
            <w:noWrap/>
            <w:hideMark/>
          </w:tcPr>
          <w:p w14:paraId="1B910B2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45</w:t>
            </w:r>
          </w:p>
        </w:tc>
        <w:tc>
          <w:tcPr>
            <w:tcW w:w="1280" w:type="dxa"/>
            <w:hideMark/>
          </w:tcPr>
          <w:p w14:paraId="2664F7F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0A886AD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2E77538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 ESCALADA REALROC</w:t>
            </w:r>
          </w:p>
        </w:tc>
        <w:tc>
          <w:tcPr>
            <w:tcW w:w="3500" w:type="dxa"/>
            <w:hideMark/>
          </w:tcPr>
          <w:p w14:paraId="32CB6BC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 ESCALADA DEPORTIVA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w:t>
            </w:r>
          </w:p>
        </w:tc>
      </w:tr>
      <w:tr w:rsidR="00984082" w:rsidRPr="00984082" w14:paraId="7123E55B" w14:textId="77777777" w:rsidTr="002E5FDC">
        <w:trPr>
          <w:trHeight w:val="720"/>
        </w:trPr>
        <w:tc>
          <w:tcPr>
            <w:tcW w:w="540" w:type="dxa"/>
            <w:noWrap/>
            <w:hideMark/>
          </w:tcPr>
          <w:p w14:paraId="5E30C0F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46</w:t>
            </w:r>
          </w:p>
        </w:tc>
        <w:tc>
          <w:tcPr>
            <w:tcW w:w="1280" w:type="dxa"/>
            <w:hideMark/>
          </w:tcPr>
          <w:p w14:paraId="0F66F3E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BA8E08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18B996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KÁRATE OKINAWA MADAY-DO</w:t>
            </w:r>
          </w:p>
        </w:tc>
        <w:tc>
          <w:tcPr>
            <w:tcW w:w="3500" w:type="dxa"/>
            <w:hideMark/>
          </w:tcPr>
          <w:p w14:paraId="22BE147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DEL KARATE EN </w:t>
            </w:r>
            <w:proofErr w:type="gramStart"/>
            <w:r w:rsidRPr="00984082">
              <w:rPr>
                <w:rFonts w:asciiTheme="majorHAnsi" w:hAnsiTheme="majorHAnsi" w:cstheme="majorHAnsi"/>
                <w:b/>
                <w:sz w:val="20"/>
                <w:szCs w:val="20"/>
              </w:rPr>
              <w:t>LOS NIÑOS Y NIÑAS</w:t>
            </w:r>
            <w:proofErr w:type="gramEnd"/>
            <w:r w:rsidRPr="00984082">
              <w:rPr>
                <w:rFonts w:asciiTheme="majorHAnsi" w:hAnsiTheme="majorHAnsi" w:cstheme="majorHAnsi"/>
                <w:b/>
                <w:sz w:val="20"/>
                <w:szCs w:val="20"/>
              </w:rPr>
              <w:t xml:space="preserve"> EN EDAD ESCOLADR</w:t>
            </w:r>
          </w:p>
        </w:tc>
      </w:tr>
      <w:tr w:rsidR="00984082" w:rsidRPr="00984082" w14:paraId="18FCBFFB" w14:textId="77777777" w:rsidTr="002E5FDC">
        <w:trPr>
          <w:trHeight w:val="720"/>
        </w:trPr>
        <w:tc>
          <w:tcPr>
            <w:tcW w:w="540" w:type="dxa"/>
            <w:noWrap/>
            <w:hideMark/>
          </w:tcPr>
          <w:p w14:paraId="0922C2E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47</w:t>
            </w:r>
          </w:p>
        </w:tc>
        <w:tc>
          <w:tcPr>
            <w:tcW w:w="1280" w:type="dxa"/>
            <w:hideMark/>
          </w:tcPr>
          <w:p w14:paraId="159AFE1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61295B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20673C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NATACIÓN REALES</w:t>
            </w:r>
          </w:p>
        </w:tc>
        <w:tc>
          <w:tcPr>
            <w:tcW w:w="3500" w:type="dxa"/>
            <w:hideMark/>
          </w:tcPr>
          <w:p w14:paraId="0C93B11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LA NATACIÓN Y EL WATERPOLO.</w:t>
            </w:r>
          </w:p>
        </w:tc>
      </w:tr>
      <w:tr w:rsidR="00984082" w:rsidRPr="00984082" w14:paraId="4C0D9E6F" w14:textId="77777777" w:rsidTr="002E5FDC">
        <w:trPr>
          <w:trHeight w:val="480"/>
        </w:trPr>
        <w:tc>
          <w:tcPr>
            <w:tcW w:w="540" w:type="dxa"/>
            <w:noWrap/>
            <w:hideMark/>
          </w:tcPr>
          <w:p w14:paraId="335DBBC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48</w:t>
            </w:r>
          </w:p>
        </w:tc>
        <w:tc>
          <w:tcPr>
            <w:tcW w:w="1280" w:type="dxa"/>
            <w:hideMark/>
          </w:tcPr>
          <w:p w14:paraId="2DF89E1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35D60DC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6FDA9BC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GIMNASIA RITMICA TAZMANIA</w:t>
            </w:r>
          </w:p>
        </w:tc>
        <w:tc>
          <w:tcPr>
            <w:tcW w:w="3500" w:type="dxa"/>
            <w:hideMark/>
          </w:tcPr>
          <w:p w14:paraId="3097D68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 LA GIMNASIA RÍTMICA</w:t>
            </w:r>
          </w:p>
        </w:tc>
      </w:tr>
      <w:tr w:rsidR="00984082" w:rsidRPr="00984082" w14:paraId="6F30EB32" w14:textId="77777777" w:rsidTr="002E5FDC">
        <w:trPr>
          <w:trHeight w:val="960"/>
        </w:trPr>
        <w:tc>
          <w:tcPr>
            <w:tcW w:w="540" w:type="dxa"/>
            <w:noWrap/>
            <w:hideMark/>
          </w:tcPr>
          <w:p w14:paraId="4183D44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49</w:t>
            </w:r>
          </w:p>
        </w:tc>
        <w:tc>
          <w:tcPr>
            <w:tcW w:w="1280" w:type="dxa"/>
            <w:hideMark/>
          </w:tcPr>
          <w:p w14:paraId="79746ED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02CD9C1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24E980E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DEPORTIVO ASDEMAN</w:t>
            </w:r>
          </w:p>
        </w:tc>
        <w:tc>
          <w:tcPr>
            <w:tcW w:w="3500" w:type="dxa"/>
            <w:hideMark/>
          </w:tcPr>
          <w:p w14:paraId="2D0335B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EL ACCESO A LA PRÁCTICA DEL DOMINIO A NIÑOS, JÓVENES Y ADULTOS Y LA ORGANIZACIÓN DE EVENTOS DEPORTIVOS SOLIDARIOS.</w:t>
            </w:r>
          </w:p>
        </w:tc>
      </w:tr>
      <w:tr w:rsidR="00984082" w:rsidRPr="00984082" w14:paraId="04CD2463" w14:textId="77777777" w:rsidTr="002E5FDC">
        <w:trPr>
          <w:trHeight w:val="960"/>
        </w:trPr>
        <w:tc>
          <w:tcPr>
            <w:tcW w:w="540" w:type="dxa"/>
            <w:noWrap/>
            <w:hideMark/>
          </w:tcPr>
          <w:p w14:paraId="42BBDA1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50</w:t>
            </w:r>
          </w:p>
        </w:tc>
        <w:tc>
          <w:tcPr>
            <w:tcW w:w="1280" w:type="dxa"/>
            <w:hideMark/>
          </w:tcPr>
          <w:p w14:paraId="3BA9B69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8CE6E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226C9F6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 BOXEO REAL BOX</w:t>
            </w:r>
          </w:p>
        </w:tc>
        <w:tc>
          <w:tcPr>
            <w:tcW w:w="3500" w:type="dxa"/>
            <w:hideMark/>
          </w:tcPr>
          <w:p w14:paraId="3C2C26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EL ACCESO A LA PRÁCTICA DEL DOMINIO A JÓVENES, ADULTOS Y NIÑOS EN EDAD ESCOLAR, EN PARTICULAR EL BOXEO.</w:t>
            </w:r>
          </w:p>
        </w:tc>
      </w:tr>
      <w:tr w:rsidR="00984082" w:rsidRPr="00984082" w14:paraId="33C3F7FB" w14:textId="77777777" w:rsidTr="002E5FDC">
        <w:trPr>
          <w:trHeight w:val="480"/>
        </w:trPr>
        <w:tc>
          <w:tcPr>
            <w:tcW w:w="540" w:type="dxa"/>
            <w:noWrap/>
            <w:hideMark/>
          </w:tcPr>
          <w:p w14:paraId="4CF9AC6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51</w:t>
            </w:r>
          </w:p>
        </w:tc>
        <w:tc>
          <w:tcPr>
            <w:tcW w:w="1280" w:type="dxa"/>
            <w:hideMark/>
          </w:tcPr>
          <w:p w14:paraId="2158AFD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25F51B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7DCF3F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C.D. SENDA DE BENTOR</w:t>
            </w:r>
          </w:p>
        </w:tc>
        <w:tc>
          <w:tcPr>
            <w:tcW w:w="3500" w:type="dxa"/>
            <w:hideMark/>
          </w:tcPr>
          <w:p w14:paraId="12BE90C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AL AIRE LIBRE, ESPECIALMENTE DEL SENDERISMO</w:t>
            </w:r>
          </w:p>
        </w:tc>
      </w:tr>
      <w:tr w:rsidR="00984082" w:rsidRPr="00984082" w14:paraId="14CD19A4" w14:textId="77777777" w:rsidTr="002E5FDC">
        <w:trPr>
          <w:trHeight w:val="480"/>
        </w:trPr>
        <w:tc>
          <w:tcPr>
            <w:tcW w:w="540" w:type="dxa"/>
            <w:noWrap/>
            <w:hideMark/>
          </w:tcPr>
          <w:p w14:paraId="000D37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52</w:t>
            </w:r>
          </w:p>
        </w:tc>
        <w:tc>
          <w:tcPr>
            <w:tcW w:w="1280" w:type="dxa"/>
            <w:hideMark/>
          </w:tcPr>
          <w:p w14:paraId="1605793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B06F84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056EF0F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AJEDREZ AL SHAH MAT</w:t>
            </w:r>
          </w:p>
        </w:tc>
        <w:tc>
          <w:tcPr>
            <w:tcW w:w="3500" w:type="dxa"/>
            <w:hideMark/>
          </w:tcPr>
          <w:p w14:paraId="0C1ECDE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DEL AJEDREZ</w:t>
            </w:r>
          </w:p>
        </w:tc>
      </w:tr>
      <w:tr w:rsidR="00984082" w:rsidRPr="00984082" w14:paraId="5EA02FBE" w14:textId="77777777" w:rsidTr="002E5FDC">
        <w:trPr>
          <w:trHeight w:val="960"/>
        </w:trPr>
        <w:tc>
          <w:tcPr>
            <w:tcW w:w="540" w:type="dxa"/>
            <w:noWrap/>
            <w:hideMark/>
          </w:tcPr>
          <w:p w14:paraId="1B5D677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53</w:t>
            </w:r>
          </w:p>
        </w:tc>
        <w:tc>
          <w:tcPr>
            <w:tcW w:w="1280" w:type="dxa"/>
            <w:hideMark/>
          </w:tcPr>
          <w:p w14:paraId="6956431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2D59094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BC496B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DEPORTIVO INTARA DE TENERIFE</w:t>
            </w:r>
          </w:p>
        </w:tc>
        <w:tc>
          <w:tcPr>
            <w:tcW w:w="3500" w:type="dxa"/>
            <w:hideMark/>
          </w:tcPr>
          <w:p w14:paraId="4FD5F83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DEPORTIVA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 EN PARTICULAR LA GIMNASIA RÍTMICA.</w:t>
            </w:r>
          </w:p>
        </w:tc>
      </w:tr>
      <w:tr w:rsidR="00984082" w:rsidRPr="00984082" w14:paraId="45579399" w14:textId="77777777" w:rsidTr="002E5FDC">
        <w:trPr>
          <w:trHeight w:val="720"/>
        </w:trPr>
        <w:tc>
          <w:tcPr>
            <w:tcW w:w="540" w:type="dxa"/>
            <w:noWrap/>
            <w:hideMark/>
          </w:tcPr>
          <w:p w14:paraId="42547D1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54</w:t>
            </w:r>
          </w:p>
        </w:tc>
        <w:tc>
          <w:tcPr>
            <w:tcW w:w="1280" w:type="dxa"/>
            <w:hideMark/>
          </w:tcPr>
          <w:p w14:paraId="3E4FB8D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373EA8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60F7FFC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C.D. VOLEYI ÁREA TFE. LOS REALEJOS</w:t>
            </w:r>
          </w:p>
        </w:tc>
        <w:tc>
          <w:tcPr>
            <w:tcW w:w="3500" w:type="dxa"/>
            <w:hideMark/>
          </w:tcPr>
          <w:p w14:paraId="251C2F8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LA PRÁCTICA DEPORTIVA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 EN PARTICULAR EL VOLEIBOL</w:t>
            </w:r>
          </w:p>
        </w:tc>
      </w:tr>
      <w:tr w:rsidR="00984082" w:rsidRPr="00984082" w14:paraId="68D71BA5" w14:textId="77777777" w:rsidTr="002E5FDC">
        <w:trPr>
          <w:trHeight w:val="480"/>
        </w:trPr>
        <w:tc>
          <w:tcPr>
            <w:tcW w:w="540" w:type="dxa"/>
            <w:noWrap/>
            <w:hideMark/>
          </w:tcPr>
          <w:p w14:paraId="4BC63AB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55</w:t>
            </w:r>
          </w:p>
        </w:tc>
        <w:tc>
          <w:tcPr>
            <w:tcW w:w="1280" w:type="dxa"/>
            <w:hideMark/>
          </w:tcPr>
          <w:p w14:paraId="0EC721B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086491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1537E4F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ATLETISMO SPRINTER</w:t>
            </w:r>
          </w:p>
        </w:tc>
        <w:tc>
          <w:tcPr>
            <w:tcW w:w="3500" w:type="dxa"/>
            <w:hideMark/>
          </w:tcPr>
          <w:p w14:paraId="1C57A16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DEL ATLETISMO</w:t>
            </w:r>
          </w:p>
        </w:tc>
      </w:tr>
      <w:tr w:rsidR="00984082" w:rsidRPr="00984082" w14:paraId="12B3E4FF" w14:textId="77777777" w:rsidTr="002E5FDC">
        <w:trPr>
          <w:trHeight w:val="480"/>
        </w:trPr>
        <w:tc>
          <w:tcPr>
            <w:tcW w:w="540" w:type="dxa"/>
            <w:noWrap/>
            <w:hideMark/>
          </w:tcPr>
          <w:p w14:paraId="1F4C6A2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56</w:t>
            </w:r>
          </w:p>
        </w:tc>
        <w:tc>
          <w:tcPr>
            <w:tcW w:w="1280" w:type="dxa"/>
            <w:hideMark/>
          </w:tcPr>
          <w:p w14:paraId="519017A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FE84D3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2DE61D6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ASOCIACION ECUESTRE LA TRILLA</w:t>
            </w:r>
          </w:p>
        </w:tc>
        <w:tc>
          <w:tcPr>
            <w:tcW w:w="3500" w:type="dxa"/>
            <w:hideMark/>
          </w:tcPr>
          <w:p w14:paraId="7001DE2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Y DE LAS TRADICIONES, ESPECIALMENTE LA HÍPICA.</w:t>
            </w:r>
          </w:p>
        </w:tc>
      </w:tr>
      <w:tr w:rsidR="00984082" w:rsidRPr="00984082" w14:paraId="568F1359" w14:textId="77777777" w:rsidTr="002E5FDC">
        <w:trPr>
          <w:trHeight w:val="480"/>
        </w:trPr>
        <w:tc>
          <w:tcPr>
            <w:tcW w:w="540" w:type="dxa"/>
            <w:noWrap/>
            <w:hideMark/>
          </w:tcPr>
          <w:p w14:paraId="1A64BC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57</w:t>
            </w:r>
          </w:p>
        </w:tc>
        <w:tc>
          <w:tcPr>
            <w:tcW w:w="1280" w:type="dxa"/>
            <w:hideMark/>
          </w:tcPr>
          <w:p w14:paraId="25B0324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3859C6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67CD96E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 PETANCA EL ASOMADERO</w:t>
            </w:r>
          </w:p>
        </w:tc>
        <w:tc>
          <w:tcPr>
            <w:tcW w:w="3500" w:type="dxa"/>
            <w:hideMark/>
          </w:tcPr>
          <w:p w14:paraId="5523B9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 LA PETANCA</w:t>
            </w:r>
          </w:p>
        </w:tc>
      </w:tr>
      <w:tr w:rsidR="00984082" w:rsidRPr="00984082" w14:paraId="6E958F77" w14:textId="77777777" w:rsidTr="002E5FDC">
        <w:trPr>
          <w:trHeight w:val="480"/>
        </w:trPr>
        <w:tc>
          <w:tcPr>
            <w:tcW w:w="540" w:type="dxa"/>
            <w:noWrap/>
            <w:hideMark/>
          </w:tcPr>
          <w:p w14:paraId="49E6269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58</w:t>
            </w:r>
          </w:p>
        </w:tc>
        <w:tc>
          <w:tcPr>
            <w:tcW w:w="1280" w:type="dxa"/>
            <w:hideMark/>
          </w:tcPr>
          <w:p w14:paraId="1D63EA0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D156FE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A72993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ESCUDERÍA DAUTE</w:t>
            </w:r>
          </w:p>
        </w:tc>
        <w:tc>
          <w:tcPr>
            <w:tcW w:w="3500" w:type="dxa"/>
            <w:hideMark/>
          </w:tcPr>
          <w:p w14:paraId="796D3BA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DEL AUTOMOVILISMO</w:t>
            </w:r>
          </w:p>
        </w:tc>
      </w:tr>
      <w:tr w:rsidR="00984082" w:rsidRPr="00984082" w14:paraId="37183188" w14:textId="77777777" w:rsidTr="002E5FDC">
        <w:trPr>
          <w:trHeight w:val="480"/>
        </w:trPr>
        <w:tc>
          <w:tcPr>
            <w:tcW w:w="540" w:type="dxa"/>
            <w:noWrap/>
            <w:hideMark/>
          </w:tcPr>
          <w:p w14:paraId="7AADAB5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59</w:t>
            </w:r>
          </w:p>
        </w:tc>
        <w:tc>
          <w:tcPr>
            <w:tcW w:w="1280" w:type="dxa"/>
            <w:hideMark/>
          </w:tcPr>
          <w:p w14:paraId="7393CE3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085C416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64598E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C.D. TENIS DE MESA </w:t>
            </w:r>
          </w:p>
        </w:tc>
        <w:tc>
          <w:tcPr>
            <w:tcW w:w="3500" w:type="dxa"/>
            <w:hideMark/>
          </w:tcPr>
          <w:p w14:paraId="4708C9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EL TENIS DE MESA</w:t>
            </w:r>
          </w:p>
        </w:tc>
      </w:tr>
      <w:tr w:rsidR="00984082" w:rsidRPr="00984082" w14:paraId="7EBEC484" w14:textId="77777777" w:rsidTr="002E5FDC">
        <w:trPr>
          <w:trHeight w:val="960"/>
        </w:trPr>
        <w:tc>
          <w:tcPr>
            <w:tcW w:w="540" w:type="dxa"/>
            <w:noWrap/>
            <w:hideMark/>
          </w:tcPr>
          <w:p w14:paraId="3630F9A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60</w:t>
            </w:r>
          </w:p>
        </w:tc>
        <w:tc>
          <w:tcPr>
            <w:tcW w:w="1280" w:type="dxa"/>
            <w:hideMark/>
          </w:tcPr>
          <w:p w14:paraId="0FE5A3C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7C8E0A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705F85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FEDERACIÓN CANARIA DE SURF</w:t>
            </w:r>
          </w:p>
        </w:tc>
        <w:tc>
          <w:tcPr>
            <w:tcW w:w="3500" w:type="dxa"/>
            <w:hideMark/>
          </w:tcPr>
          <w:p w14:paraId="1B89564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DEPORTES DE DESLIZAMIENTO (SURF, BODYBOARD, SKATE…)</w:t>
            </w:r>
          </w:p>
        </w:tc>
      </w:tr>
      <w:tr w:rsidR="00984082" w:rsidRPr="00984082" w14:paraId="4A22CDDE" w14:textId="77777777" w:rsidTr="002E5FDC">
        <w:trPr>
          <w:trHeight w:val="480"/>
        </w:trPr>
        <w:tc>
          <w:tcPr>
            <w:tcW w:w="540" w:type="dxa"/>
            <w:noWrap/>
            <w:hideMark/>
          </w:tcPr>
          <w:p w14:paraId="7785F2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61</w:t>
            </w:r>
          </w:p>
        </w:tc>
        <w:tc>
          <w:tcPr>
            <w:tcW w:w="1280" w:type="dxa"/>
            <w:hideMark/>
          </w:tcPr>
          <w:p w14:paraId="68A34DA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BE7391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086FC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DEPORTIVO GOKAI</w:t>
            </w:r>
          </w:p>
        </w:tc>
        <w:tc>
          <w:tcPr>
            <w:tcW w:w="3500" w:type="dxa"/>
            <w:hideMark/>
          </w:tcPr>
          <w:p w14:paraId="65A01A6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EL KÁRATE</w:t>
            </w:r>
          </w:p>
        </w:tc>
      </w:tr>
      <w:tr w:rsidR="00984082" w:rsidRPr="00984082" w14:paraId="46A0E7C7" w14:textId="77777777" w:rsidTr="002E5FDC">
        <w:trPr>
          <w:trHeight w:val="480"/>
        </w:trPr>
        <w:tc>
          <w:tcPr>
            <w:tcW w:w="540" w:type="dxa"/>
            <w:noWrap/>
            <w:hideMark/>
          </w:tcPr>
          <w:p w14:paraId="3440AAA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62</w:t>
            </w:r>
          </w:p>
        </w:tc>
        <w:tc>
          <w:tcPr>
            <w:tcW w:w="1280" w:type="dxa"/>
            <w:hideMark/>
          </w:tcPr>
          <w:p w14:paraId="2FE046F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4A0FAB0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6210CF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C.D. MASGAS TENERIFE</w:t>
            </w:r>
          </w:p>
        </w:tc>
        <w:tc>
          <w:tcPr>
            <w:tcW w:w="3500" w:type="dxa"/>
            <w:hideMark/>
          </w:tcPr>
          <w:p w14:paraId="4CFAA53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EL ACCESO A LA PRÁCTICA DEPORTIVA</w:t>
            </w:r>
          </w:p>
        </w:tc>
      </w:tr>
      <w:tr w:rsidR="00984082" w:rsidRPr="00984082" w14:paraId="4F184061" w14:textId="77777777" w:rsidTr="002E5FDC">
        <w:trPr>
          <w:trHeight w:val="720"/>
        </w:trPr>
        <w:tc>
          <w:tcPr>
            <w:tcW w:w="540" w:type="dxa"/>
            <w:noWrap/>
            <w:hideMark/>
          </w:tcPr>
          <w:p w14:paraId="25E88AF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63</w:t>
            </w:r>
          </w:p>
        </w:tc>
        <w:tc>
          <w:tcPr>
            <w:tcW w:w="1280" w:type="dxa"/>
            <w:hideMark/>
          </w:tcPr>
          <w:p w14:paraId="652919F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74D64E4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C85FE6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C.D. URBAN RUNN</w:t>
            </w:r>
          </w:p>
        </w:tc>
        <w:tc>
          <w:tcPr>
            <w:tcW w:w="3500" w:type="dxa"/>
            <w:hideMark/>
          </w:tcPr>
          <w:p w14:paraId="1B7E15D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PROMOCIÓN DEL DEPORTE, ESPECIALMENTE ATLETISMO (RUNNING Y TRAIL RUNNING)</w:t>
            </w:r>
          </w:p>
        </w:tc>
      </w:tr>
      <w:tr w:rsidR="00984082" w:rsidRPr="00984082" w14:paraId="276B75B7" w14:textId="77777777" w:rsidTr="002E5FDC">
        <w:trPr>
          <w:trHeight w:val="480"/>
        </w:trPr>
        <w:tc>
          <w:tcPr>
            <w:tcW w:w="540" w:type="dxa"/>
            <w:noWrap/>
            <w:hideMark/>
          </w:tcPr>
          <w:p w14:paraId="706AA55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64</w:t>
            </w:r>
          </w:p>
        </w:tc>
        <w:tc>
          <w:tcPr>
            <w:tcW w:w="1280" w:type="dxa"/>
            <w:hideMark/>
          </w:tcPr>
          <w:p w14:paraId="4655440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5020C44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1417711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TENIS TENTENIS</w:t>
            </w:r>
          </w:p>
        </w:tc>
        <w:tc>
          <w:tcPr>
            <w:tcW w:w="3500" w:type="dxa"/>
            <w:hideMark/>
          </w:tcPr>
          <w:p w14:paraId="6259BB1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FACILITAR EL ACCESO A LA PRÁCTICA DEL TENIS A </w:t>
            </w:r>
            <w:proofErr w:type="gramStart"/>
            <w:r w:rsidRPr="00984082">
              <w:rPr>
                <w:rFonts w:asciiTheme="majorHAnsi" w:hAnsiTheme="majorHAnsi" w:cstheme="majorHAnsi"/>
                <w:b/>
                <w:sz w:val="20"/>
                <w:szCs w:val="20"/>
              </w:rPr>
              <w:t>NIÑOS Y NIÑAS</w:t>
            </w:r>
            <w:proofErr w:type="gramEnd"/>
            <w:r w:rsidRPr="00984082">
              <w:rPr>
                <w:rFonts w:asciiTheme="majorHAnsi" w:hAnsiTheme="majorHAnsi" w:cstheme="majorHAnsi"/>
                <w:b/>
                <w:sz w:val="20"/>
                <w:szCs w:val="20"/>
              </w:rPr>
              <w:t xml:space="preserve"> EN EDAD ESCOLAR</w:t>
            </w:r>
          </w:p>
        </w:tc>
      </w:tr>
      <w:tr w:rsidR="00984082" w:rsidRPr="00984082" w14:paraId="3CACA8C3" w14:textId="77777777" w:rsidTr="002E5FDC">
        <w:trPr>
          <w:trHeight w:val="480"/>
        </w:trPr>
        <w:tc>
          <w:tcPr>
            <w:tcW w:w="540" w:type="dxa"/>
            <w:noWrap/>
            <w:hideMark/>
          </w:tcPr>
          <w:p w14:paraId="608FB9D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65</w:t>
            </w:r>
          </w:p>
        </w:tc>
        <w:tc>
          <w:tcPr>
            <w:tcW w:w="1280" w:type="dxa"/>
            <w:hideMark/>
          </w:tcPr>
          <w:p w14:paraId="04D8FDB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38B21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5BA1CBB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AMPA ICOD EL ALTO</w:t>
            </w:r>
          </w:p>
        </w:tc>
        <w:tc>
          <w:tcPr>
            <w:tcW w:w="3500" w:type="dxa"/>
            <w:hideMark/>
          </w:tcPr>
          <w:p w14:paraId="6910983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PROMOCION DEL DEPORTE EN EDAD ESCOLAR</w:t>
            </w:r>
          </w:p>
        </w:tc>
      </w:tr>
      <w:tr w:rsidR="00984082" w:rsidRPr="00984082" w14:paraId="1AD26B19" w14:textId="77777777" w:rsidTr="002E5FDC">
        <w:trPr>
          <w:trHeight w:val="960"/>
        </w:trPr>
        <w:tc>
          <w:tcPr>
            <w:tcW w:w="540" w:type="dxa"/>
            <w:noWrap/>
            <w:hideMark/>
          </w:tcPr>
          <w:p w14:paraId="46D3037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66</w:t>
            </w:r>
          </w:p>
        </w:tc>
        <w:tc>
          <w:tcPr>
            <w:tcW w:w="1280" w:type="dxa"/>
            <w:hideMark/>
          </w:tcPr>
          <w:p w14:paraId="28383EF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10D4BB6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4C25922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DEPORTIVO KRATOS</w:t>
            </w:r>
          </w:p>
        </w:tc>
        <w:tc>
          <w:tcPr>
            <w:tcW w:w="3500" w:type="dxa"/>
            <w:hideMark/>
          </w:tcPr>
          <w:p w14:paraId="58644C5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EL ACCESO A LA PRÁCTICA DEL DOMINIO A JÓVENES, ADULTOS Y NIÑOS EN EDAD ESCOLAR, EN PARTICULAR EN DEPORTES DE CONTACTO.</w:t>
            </w:r>
          </w:p>
        </w:tc>
      </w:tr>
      <w:tr w:rsidR="00984082" w:rsidRPr="00984082" w14:paraId="21FBC026" w14:textId="77777777" w:rsidTr="002E5FDC">
        <w:trPr>
          <w:trHeight w:val="480"/>
        </w:trPr>
        <w:tc>
          <w:tcPr>
            <w:tcW w:w="540" w:type="dxa"/>
            <w:noWrap/>
            <w:hideMark/>
          </w:tcPr>
          <w:p w14:paraId="1563535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67</w:t>
            </w:r>
          </w:p>
        </w:tc>
        <w:tc>
          <w:tcPr>
            <w:tcW w:w="1280" w:type="dxa"/>
            <w:hideMark/>
          </w:tcPr>
          <w:p w14:paraId="1E81A98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DEPORTES</w:t>
            </w:r>
          </w:p>
        </w:tc>
        <w:tc>
          <w:tcPr>
            <w:tcW w:w="760" w:type="dxa"/>
            <w:noWrap/>
            <w:hideMark/>
          </w:tcPr>
          <w:p w14:paraId="6F51168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DEP</w:t>
            </w:r>
          </w:p>
        </w:tc>
        <w:tc>
          <w:tcPr>
            <w:tcW w:w="3500" w:type="dxa"/>
            <w:hideMark/>
          </w:tcPr>
          <w:p w14:paraId="14DA104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CLUB DEPORTIVO LA FAJANA</w:t>
            </w:r>
          </w:p>
        </w:tc>
        <w:tc>
          <w:tcPr>
            <w:tcW w:w="3500" w:type="dxa"/>
            <w:hideMark/>
          </w:tcPr>
          <w:p w14:paraId="0CAE9E4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FACILITAR EL ACCESO A L PRÁCTICA DEL DOMINÓ A JÓVENES Y ADULTOS.</w:t>
            </w:r>
          </w:p>
        </w:tc>
      </w:tr>
      <w:tr w:rsidR="00984082" w:rsidRPr="00984082" w14:paraId="134453AD" w14:textId="77777777" w:rsidTr="002E5FDC">
        <w:trPr>
          <w:trHeight w:val="720"/>
        </w:trPr>
        <w:tc>
          <w:tcPr>
            <w:tcW w:w="540" w:type="dxa"/>
            <w:noWrap/>
            <w:hideMark/>
          </w:tcPr>
          <w:p w14:paraId="520732E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68</w:t>
            </w:r>
          </w:p>
        </w:tc>
        <w:tc>
          <w:tcPr>
            <w:tcW w:w="1280" w:type="dxa"/>
            <w:hideMark/>
          </w:tcPr>
          <w:p w14:paraId="793935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22BE428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3500" w:type="dxa"/>
            <w:hideMark/>
          </w:tcPr>
          <w:p w14:paraId="780A3AF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ALUMNADO DE 0 A 3 AÑOS, MATRICULADO EN EL CENTRO DE EDUCACIÓN INFANTIL MUNCIPAL PÚBLICO </w:t>
            </w:r>
          </w:p>
        </w:tc>
        <w:tc>
          <w:tcPr>
            <w:tcW w:w="3500" w:type="dxa"/>
            <w:hideMark/>
          </w:tcPr>
          <w:p w14:paraId="3B85B382"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REDUCIR EL PRECIO DE LAS ESCUELAS INFANTILES</w:t>
            </w:r>
          </w:p>
        </w:tc>
      </w:tr>
      <w:tr w:rsidR="00984082" w:rsidRPr="00984082" w14:paraId="200EC49C" w14:textId="77777777" w:rsidTr="002E5FDC">
        <w:trPr>
          <w:trHeight w:val="720"/>
        </w:trPr>
        <w:tc>
          <w:tcPr>
            <w:tcW w:w="540" w:type="dxa"/>
            <w:noWrap/>
            <w:hideMark/>
          </w:tcPr>
          <w:p w14:paraId="3F4AD85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69</w:t>
            </w:r>
          </w:p>
        </w:tc>
        <w:tc>
          <w:tcPr>
            <w:tcW w:w="1280" w:type="dxa"/>
            <w:hideMark/>
          </w:tcPr>
          <w:p w14:paraId="355A0F7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5B10393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3500" w:type="dxa"/>
            <w:hideMark/>
          </w:tcPr>
          <w:p w14:paraId="1870164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ALUMNADO DE 0 A 3 AÑOS, MATRICULADO EN EL CENTRO DE </w:t>
            </w:r>
            <w:r w:rsidRPr="00984082">
              <w:rPr>
                <w:rFonts w:asciiTheme="majorHAnsi" w:hAnsiTheme="majorHAnsi" w:cstheme="majorHAnsi"/>
                <w:b/>
                <w:sz w:val="20"/>
                <w:szCs w:val="20"/>
              </w:rPr>
              <w:lastRenderedPageBreak/>
              <w:t xml:space="preserve">EDUCACIÓN INFANTIL MUNCIPAL PÚBLICO </w:t>
            </w:r>
          </w:p>
        </w:tc>
        <w:tc>
          <w:tcPr>
            <w:tcW w:w="3500" w:type="dxa"/>
            <w:hideMark/>
          </w:tcPr>
          <w:p w14:paraId="1F12673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REDUCIR EL PRECIO DE LAS ESCUELAS INFANTILES</w:t>
            </w:r>
          </w:p>
        </w:tc>
      </w:tr>
      <w:tr w:rsidR="00984082" w:rsidRPr="00984082" w14:paraId="0B19C693" w14:textId="77777777" w:rsidTr="002E5FDC">
        <w:trPr>
          <w:trHeight w:val="1680"/>
        </w:trPr>
        <w:tc>
          <w:tcPr>
            <w:tcW w:w="540" w:type="dxa"/>
            <w:noWrap/>
            <w:hideMark/>
          </w:tcPr>
          <w:p w14:paraId="7199526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70</w:t>
            </w:r>
          </w:p>
        </w:tc>
        <w:tc>
          <w:tcPr>
            <w:tcW w:w="1280" w:type="dxa"/>
            <w:hideMark/>
          </w:tcPr>
          <w:p w14:paraId="21FB79C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477AEBC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3500" w:type="dxa"/>
            <w:hideMark/>
          </w:tcPr>
          <w:p w14:paraId="51B51FF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NOMINATIVA A LA ASOCIACION AGRUPACION MUSICAL CRUZ SANTA</w:t>
            </w:r>
          </w:p>
        </w:tc>
        <w:tc>
          <w:tcPr>
            <w:tcW w:w="3500" w:type="dxa"/>
            <w:hideMark/>
          </w:tcPr>
          <w:p w14:paraId="2C992B2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EDUCACIÓN MUSICAL Y LA CULTURA ENTRE LOS VECINOS DEL MUNICIPIO, TANTO A TRAVÉS DE LA PARTICIPACIÓN EN LAS ACTUACIONES DE LA AGRUPACIÓN MUSICAL, ASÍ COMO MEROS OYENTES DE SUS ACTUACIONES</w:t>
            </w:r>
          </w:p>
        </w:tc>
      </w:tr>
      <w:tr w:rsidR="00984082" w:rsidRPr="00984082" w14:paraId="61EDE430" w14:textId="77777777" w:rsidTr="002E5FDC">
        <w:trPr>
          <w:trHeight w:val="1680"/>
        </w:trPr>
        <w:tc>
          <w:tcPr>
            <w:tcW w:w="540" w:type="dxa"/>
            <w:noWrap/>
            <w:hideMark/>
          </w:tcPr>
          <w:p w14:paraId="76E3A07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71</w:t>
            </w:r>
          </w:p>
        </w:tc>
        <w:tc>
          <w:tcPr>
            <w:tcW w:w="1280" w:type="dxa"/>
            <w:hideMark/>
          </w:tcPr>
          <w:p w14:paraId="15909FE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6852EEE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3500" w:type="dxa"/>
            <w:hideMark/>
          </w:tcPr>
          <w:p w14:paraId="50A4F90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 NOMINATIVA A LA SOCIEDAD FILARMÓNICA DEL REALEJO BAJO</w:t>
            </w:r>
          </w:p>
        </w:tc>
        <w:tc>
          <w:tcPr>
            <w:tcW w:w="3500" w:type="dxa"/>
            <w:hideMark/>
          </w:tcPr>
          <w:p w14:paraId="63F24FD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EDUCACIÓN MUSICAL Y LA CULTURA ENTRE LOS VECINOS DEL MUNICIPIO, TANTO A TRAVÉS DE LA PARTICIPACIÓN EN LAS ACTUACIONES DE LA SOCIEDAD FILARMÓNICA, ASÍ COMO MEROS OYENTES DE SUS ACTUACIONES</w:t>
            </w:r>
          </w:p>
        </w:tc>
      </w:tr>
      <w:tr w:rsidR="00984082" w:rsidRPr="00984082" w14:paraId="192F84B2" w14:textId="77777777" w:rsidTr="002E5FDC">
        <w:trPr>
          <w:trHeight w:val="1440"/>
        </w:trPr>
        <w:tc>
          <w:tcPr>
            <w:tcW w:w="540" w:type="dxa"/>
            <w:noWrap/>
            <w:hideMark/>
          </w:tcPr>
          <w:p w14:paraId="7E57F3A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72</w:t>
            </w:r>
          </w:p>
        </w:tc>
        <w:tc>
          <w:tcPr>
            <w:tcW w:w="1280" w:type="dxa"/>
            <w:hideMark/>
          </w:tcPr>
          <w:p w14:paraId="0F2B554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EDUCACIÓN</w:t>
            </w:r>
          </w:p>
        </w:tc>
        <w:tc>
          <w:tcPr>
            <w:tcW w:w="760" w:type="dxa"/>
            <w:noWrap/>
            <w:hideMark/>
          </w:tcPr>
          <w:p w14:paraId="0C73C90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EDU</w:t>
            </w:r>
          </w:p>
        </w:tc>
        <w:tc>
          <w:tcPr>
            <w:tcW w:w="3500" w:type="dxa"/>
            <w:hideMark/>
          </w:tcPr>
          <w:p w14:paraId="50F406E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ASOCIACIONES DE MADRES Y PADRES DEL MUNICIPIO</w:t>
            </w:r>
          </w:p>
        </w:tc>
        <w:tc>
          <w:tcPr>
            <w:tcW w:w="3500" w:type="dxa"/>
            <w:hideMark/>
          </w:tcPr>
          <w:p w14:paraId="3CB8D0D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COLABORAR EN LA FORMACIÓN Y EDUCACIÓN DE LAS NIÑAS Y LOS NIÑOS ESCOLARIZADOS EN CENTROS EDUCATIVOS DEL MUNICIPIO PARA EL DESARROLLO DE ACTIVIDADES EXTRAESCOLARES.</w:t>
            </w:r>
          </w:p>
        </w:tc>
      </w:tr>
      <w:tr w:rsidR="00984082" w:rsidRPr="00984082" w14:paraId="464BECDC" w14:textId="77777777" w:rsidTr="002E5FDC">
        <w:trPr>
          <w:trHeight w:val="1200"/>
        </w:trPr>
        <w:tc>
          <w:tcPr>
            <w:tcW w:w="540" w:type="dxa"/>
            <w:noWrap/>
            <w:hideMark/>
          </w:tcPr>
          <w:p w14:paraId="4F025EE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73</w:t>
            </w:r>
          </w:p>
        </w:tc>
        <w:tc>
          <w:tcPr>
            <w:tcW w:w="1280" w:type="dxa"/>
            <w:hideMark/>
          </w:tcPr>
          <w:p w14:paraId="2900A82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MAYORES</w:t>
            </w:r>
          </w:p>
        </w:tc>
        <w:tc>
          <w:tcPr>
            <w:tcW w:w="760" w:type="dxa"/>
            <w:noWrap/>
            <w:hideMark/>
          </w:tcPr>
          <w:p w14:paraId="193EC16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MAY</w:t>
            </w:r>
          </w:p>
        </w:tc>
        <w:tc>
          <w:tcPr>
            <w:tcW w:w="3500" w:type="dxa"/>
            <w:hideMark/>
          </w:tcPr>
          <w:p w14:paraId="178E1D8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AL SECTOR DE PERSONAS MAYORES</w:t>
            </w:r>
          </w:p>
        </w:tc>
        <w:tc>
          <w:tcPr>
            <w:tcW w:w="3500" w:type="dxa"/>
            <w:hideMark/>
          </w:tcPr>
          <w:p w14:paraId="420EA13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PROYECTO PARA FOMENTAR LA PARTICIPACIÓN DE LOS MAYORES EN ACTIVIDADES ENCAMINADAS A LA PARTICIPACIÓN, INTEGRACIÓN FOMENTO DEL OCIO Y TIEMPO LIBRE.</w:t>
            </w:r>
          </w:p>
        </w:tc>
      </w:tr>
      <w:tr w:rsidR="00984082" w:rsidRPr="00984082" w14:paraId="0777263F" w14:textId="77777777" w:rsidTr="002E5FDC">
        <w:trPr>
          <w:trHeight w:val="960"/>
        </w:trPr>
        <w:tc>
          <w:tcPr>
            <w:tcW w:w="540" w:type="dxa"/>
            <w:noWrap/>
            <w:hideMark/>
          </w:tcPr>
          <w:p w14:paraId="69CA960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74</w:t>
            </w:r>
          </w:p>
        </w:tc>
        <w:tc>
          <w:tcPr>
            <w:tcW w:w="1280" w:type="dxa"/>
            <w:hideMark/>
          </w:tcPr>
          <w:p w14:paraId="1BE975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MEDIO AMBIENTE</w:t>
            </w:r>
          </w:p>
        </w:tc>
        <w:tc>
          <w:tcPr>
            <w:tcW w:w="760" w:type="dxa"/>
            <w:noWrap/>
            <w:hideMark/>
          </w:tcPr>
          <w:p w14:paraId="664551F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MDA</w:t>
            </w:r>
          </w:p>
        </w:tc>
        <w:tc>
          <w:tcPr>
            <w:tcW w:w="3500" w:type="dxa"/>
            <w:hideMark/>
          </w:tcPr>
          <w:p w14:paraId="0C65CEB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 xml:space="preserve">ASOCIACIÓN SIN ÁNIMO DE LUCRO (AFAVER) PARA EL FOMENTO DE LA ACTIVIDAD CULTURAL EN LA POBLACIÓN DE LOS REALEJOS </w:t>
            </w:r>
          </w:p>
        </w:tc>
        <w:tc>
          <w:tcPr>
            <w:tcW w:w="3500" w:type="dxa"/>
            <w:hideMark/>
          </w:tcPr>
          <w:p w14:paraId="38B80A7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AULA DE LA NATURALEZA Y PROGRAMA ACTÚA VERDE.</w:t>
            </w:r>
          </w:p>
        </w:tc>
      </w:tr>
      <w:tr w:rsidR="00984082" w:rsidRPr="00984082" w14:paraId="3C4A53B5" w14:textId="77777777" w:rsidTr="002E5FDC">
        <w:trPr>
          <w:trHeight w:val="1440"/>
        </w:trPr>
        <w:tc>
          <w:tcPr>
            <w:tcW w:w="540" w:type="dxa"/>
            <w:noWrap/>
            <w:hideMark/>
          </w:tcPr>
          <w:p w14:paraId="0102E148"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75</w:t>
            </w:r>
          </w:p>
        </w:tc>
        <w:tc>
          <w:tcPr>
            <w:tcW w:w="1280" w:type="dxa"/>
            <w:hideMark/>
          </w:tcPr>
          <w:p w14:paraId="668948F1"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PATRIMONIO HISTORICO</w:t>
            </w:r>
          </w:p>
        </w:tc>
        <w:tc>
          <w:tcPr>
            <w:tcW w:w="760" w:type="dxa"/>
            <w:noWrap/>
            <w:hideMark/>
          </w:tcPr>
          <w:p w14:paraId="3BC031D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PAA</w:t>
            </w:r>
          </w:p>
        </w:tc>
        <w:tc>
          <w:tcPr>
            <w:tcW w:w="3500" w:type="dxa"/>
            <w:hideMark/>
          </w:tcPr>
          <w:p w14:paraId="57443CA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LA SUBVENCION VA DIRIGIDA AL OBISPADO DE TENERIFE Y/O A LAS PARROQUIAS DEL MUNICIPIO CON EL FIN DE QUE PROCEDA A LA CONSERVACIÓN Y/O RESTAURACIÓN DE BIENES DE SU TITULARIDAD CON VALOR HISTÓRICO.</w:t>
            </w:r>
          </w:p>
        </w:tc>
        <w:tc>
          <w:tcPr>
            <w:tcW w:w="3500" w:type="dxa"/>
            <w:hideMark/>
          </w:tcPr>
          <w:p w14:paraId="6FD793B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 PRETENDE FOMENTAR LA CONSERVACIÓN DEL PATRIMONIO HISTÓRICO DEL MUNICIPIO.</w:t>
            </w:r>
          </w:p>
        </w:tc>
      </w:tr>
      <w:tr w:rsidR="00984082" w:rsidRPr="00984082" w14:paraId="62FF1F81" w14:textId="77777777" w:rsidTr="002E5FDC">
        <w:trPr>
          <w:trHeight w:val="720"/>
        </w:trPr>
        <w:tc>
          <w:tcPr>
            <w:tcW w:w="540" w:type="dxa"/>
            <w:noWrap/>
            <w:hideMark/>
          </w:tcPr>
          <w:p w14:paraId="0A7A0F37"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76</w:t>
            </w:r>
          </w:p>
        </w:tc>
        <w:tc>
          <w:tcPr>
            <w:tcW w:w="1280" w:type="dxa"/>
            <w:hideMark/>
          </w:tcPr>
          <w:p w14:paraId="07A656E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1360659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3500" w:type="dxa"/>
            <w:hideMark/>
          </w:tcPr>
          <w:p w14:paraId="7425EF86"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ASOCIACIÓN DE BOMBEROS VOLUNTARIOS (VOLUNTARIADO)</w:t>
            </w:r>
          </w:p>
        </w:tc>
        <w:tc>
          <w:tcPr>
            <w:tcW w:w="3500" w:type="dxa"/>
            <w:hideMark/>
          </w:tcPr>
          <w:p w14:paraId="6E62E52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LOS GASTOS CORRIENTES DERIVADOS DEL EJERCICIO DE LA ACTIVIDAD</w:t>
            </w:r>
          </w:p>
        </w:tc>
      </w:tr>
      <w:tr w:rsidR="00984082" w:rsidRPr="00984082" w14:paraId="3AC1AD12" w14:textId="77777777" w:rsidTr="002E5FDC">
        <w:trPr>
          <w:trHeight w:val="480"/>
        </w:trPr>
        <w:tc>
          <w:tcPr>
            <w:tcW w:w="540" w:type="dxa"/>
            <w:noWrap/>
            <w:hideMark/>
          </w:tcPr>
          <w:p w14:paraId="70687333"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77</w:t>
            </w:r>
          </w:p>
        </w:tc>
        <w:tc>
          <w:tcPr>
            <w:tcW w:w="1280" w:type="dxa"/>
            <w:hideMark/>
          </w:tcPr>
          <w:p w14:paraId="72185579"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2A93FD2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3500" w:type="dxa"/>
            <w:hideMark/>
          </w:tcPr>
          <w:p w14:paraId="0A6417FE"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ASOCISCION DE BOMBEROS VOLUNTARIOS (VOLUNTARIADO)</w:t>
            </w:r>
          </w:p>
        </w:tc>
        <w:tc>
          <w:tcPr>
            <w:tcW w:w="3500" w:type="dxa"/>
            <w:hideMark/>
          </w:tcPr>
          <w:p w14:paraId="3CF915AF"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LOS GASTOS DERIVADOS DEL ALQUILER DE UNA NAVE</w:t>
            </w:r>
          </w:p>
        </w:tc>
      </w:tr>
      <w:tr w:rsidR="00984082" w:rsidRPr="00984082" w14:paraId="3D010B3E" w14:textId="77777777" w:rsidTr="002E5FDC">
        <w:trPr>
          <w:trHeight w:val="720"/>
        </w:trPr>
        <w:tc>
          <w:tcPr>
            <w:tcW w:w="540" w:type="dxa"/>
            <w:noWrap/>
            <w:hideMark/>
          </w:tcPr>
          <w:p w14:paraId="331964D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78</w:t>
            </w:r>
          </w:p>
        </w:tc>
        <w:tc>
          <w:tcPr>
            <w:tcW w:w="1280" w:type="dxa"/>
            <w:hideMark/>
          </w:tcPr>
          <w:p w14:paraId="703EECD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SEGURIDAD Y EMERGENCIA</w:t>
            </w:r>
          </w:p>
        </w:tc>
        <w:tc>
          <w:tcPr>
            <w:tcW w:w="760" w:type="dxa"/>
            <w:noWrap/>
            <w:hideMark/>
          </w:tcPr>
          <w:p w14:paraId="390FDDCD"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SYE</w:t>
            </w:r>
          </w:p>
        </w:tc>
        <w:tc>
          <w:tcPr>
            <w:tcW w:w="3500" w:type="dxa"/>
            <w:hideMark/>
          </w:tcPr>
          <w:p w14:paraId="30BCCD3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ASOCIACION DE VOLUNTARIOS DE PROTECCION CIVIL DE LOS REALEJOS BENTOR</w:t>
            </w:r>
          </w:p>
        </w:tc>
        <w:tc>
          <w:tcPr>
            <w:tcW w:w="3500" w:type="dxa"/>
            <w:hideMark/>
          </w:tcPr>
          <w:p w14:paraId="5619F60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SUBVENCIONAR LOS GASTOS CORRIENTES DERIVADOS DEL EJERCICIO DE LA ACTIVIDAD</w:t>
            </w:r>
          </w:p>
        </w:tc>
      </w:tr>
      <w:tr w:rsidR="00984082" w:rsidRPr="00984082" w14:paraId="7BBFBFF2" w14:textId="77777777" w:rsidTr="002E5FDC">
        <w:trPr>
          <w:trHeight w:val="720"/>
        </w:trPr>
        <w:tc>
          <w:tcPr>
            <w:tcW w:w="540" w:type="dxa"/>
            <w:noWrap/>
            <w:hideMark/>
          </w:tcPr>
          <w:p w14:paraId="6C191E0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lastRenderedPageBreak/>
              <w:t>79</w:t>
            </w:r>
          </w:p>
        </w:tc>
        <w:tc>
          <w:tcPr>
            <w:tcW w:w="1280" w:type="dxa"/>
            <w:hideMark/>
          </w:tcPr>
          <w:p w14:paraId="1AA261A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TRANSPORTES</w:t>
            </w:r>
          </w:p>
        </w:tc>
        <w:tc>
          <w:tcPr>
            <w:tcW w:w="760" w:type="dxa"/>
            <w:noWrap/>
            <w:hideMark/>
          </w:tcPr>
          <w:p w14:paraId="62889BB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TRS</w:t>
            </w:r>
          </w:p>
        </w:tc>
        <w:tc>
          <w:tcPr>
            <w:tcW w:w="3500" w:type="dxa"/>
            <w:hideMark/>
          </w:tcPr>
          <w:p w14:paraId="2DCB35E4"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SUBVENCIÓN DIRIGIDA A TODOS LOS TAXISTAS CON LICENCIA MUNICIPAL DE LOS REALEJOS</w:t>
            </w:r>
          </w:p>
        </w:tc>
        <w:tc>
          <w:tcPr>
            <w:tcW w:w="3500" w:type="dxa"/>
            <w:hideMark/>
          </w:tcPr>
          <w:p w14:paraId="67DF4750"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MEJORAR LA IMAGEN DEL SECTOR DEL TAXI</w:t>
            </w:r>
          </w:p>
        </w:tc>
      </w:tr>
      <w:tr w:rsidR="00984082" w:rsidRPr="00984082" w14:paraId="783A5D1B" w14:textId="77777777" w:rsidTr="002E5FDC">
        <w:trPr>
          <w:trHeight w:val="3360"/>
        </w:trPr>
        <w:tc>
          <w:tcPr>
            <w:tcW w:w="540" w:type="dxa"/>
            <w:noWrap/>
            <w:hideMark/>
          </w:tcPr>
          <w:p w14:paraId="063398B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80</w:t>
            </w:r>
          </w:p>
        </w:tc>
        <w:tc>
          <w:tcPr>
            <w:tcW w:w="1280" w:type="dxa"/>
            <w:hideMark/>
          </w:tcPr>
          <w:p w14:paraId="0477147B"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TURISMO</w:t>
            </w:r>
          </w:p>
        </w:tc>
        <w:tc>
          <w:tcPr>
            <w:tcW w:w="760" w:type="dxa"/>
            <w:noWrap/>
            <w:hideMark/>
          </w:tcPr>
          <w:p w14:paraId="67595E4A"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TUR</w:t>
            </w:r>
          </w:p>
        </w:tc>
        <w:tc>
          <w:tcPr>
            <w:tcW w:w="3500" w:type="dxa"/>
            <w:hideMark/>
          </w:tcPr>
          <w:p w14:paraId="6A833225"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PRODUCTORES, ELABORADORES, AGRICULTORES, COCINEROS, ETC..</w:t>
            </w:r>
          </w:p>
        </w:tc>
        <w:tc>
          <w:tcPr>
            <w:tcW w:w="3500" w:type="dxa"/>
            <w:hideMark/>
          </w:tcPr>
          <w:p w14:paraId="4627998C" w14:textId="77777777" w:rsidR="00984082" w:rsidRPr="00984082" w:rsidRDefault="00984082" w:rsidP="002E5FDC">
            <w:pPr>
              <w:jc w:val="both"/>
              <w:rPr>
                <w:rFonts w:asciiTheme="majorHAnsi" w:hAnsiTheme="majorHAnsi" w:cstheme="majorHAnsi"/>
                <w:b/>
                <w:sz w:val="20"/>
                <w:szCs w:val="20"/>
              </w:rPr>
            </w:pPr>
            <w:r w:rsidRPr="00984082">
              <w:rPr>
                <w:rFonts w:asciiTheme="majorHAnsi" w:hAnsiTheme="majorHAnsi" w:cstheme="majorHAnsi"/>
                <w:b/>
                <w:sz w:val="20"/>
                <w:szCs w:val="20"/>
              </w:rPr>
              <w:t>REFORZAR LA UNIDAD DE LOS PRODUCTORES, ELABORADORES, AGRICULTORES, COCINEROS, ETC. INTEGRADOS EN EL SELLO GASTRONÓMICO DE LOS REALEJOS. PROMOVER EL CONOCIMIENTO DE LOS PRODUCTOS GASTRONÓMICOS DEL SELLO GASTRONÓMICO DE LOS REALEJOS. CREAR Y DIVULGAR EXPERIENCIAS SOBRE LOS PRODUCTOS INCLUÍDOS EN EL SELLO GASTRONÓMICO DE LOS REALEJOS. PROMOCIÓN DE LOS PRODUCTOS GASTRONÓMICOS INCLUÍDOS EN EL SELLO GASTRONÓMICO DE LOS REALEJOS.</w:t>
            </w:r>
          </w:p>
        </w:tc>
      </w:tr>
    </w:tbl>
    <w:p w14:paraId="7212DF6C" w14:textId="77777777" w:rsidR="00984082" w:rsidRDefault="00984082" w:rsidP="00984082">
      <w:pPr>
        <w:jc w:val="both"/>
        <w:rPr>
          <w:rFonts w:asciiTheme="majorHAnsi" w:hAnsiTheme="majorHAnsi" w:cstheme="majorHAnsi"/>
          <w:b/>
        </w:rPr>
      </w:pPr>
    </w:p>
    <w:p w14:paraId="591233EF" w14:textId="77777777" w:rsidR="00984082" w:rsidRDefault="00984082" w:rsidP="00984082">
      <w:pPr>
        <w:jc w:val="both"/>
        <w:rPr>
          <w:rFonts w:asciiTheme="majorHAnsi" w:hAnsiTheme="majorHAnsi" w:cstheme="majorHAnsi"/>
          <w:b/>
        </w:rPr>
      </w:pPr>
    </w:p>
    <w:p w14:paraId="2A5F41D9"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8.- CARÁCTER PROGRAMÁTICO DEL PLAN ESTRATÉGICO</w:t>
      </w:r>
    </w:p>
    <w:p w14:paraId="236DFC7F" w14:textId="77777777" w:rsidR="00984082" w:rsidRPr="008C0DE0" w:rsidRDefault="00984082" w:rsidP="00984082">
      <w:pPr>
        <w:jc w:val="both"/>
        <w:rPr>
          <w:rFonts w:asciiTheme="majorHAnsi" w:hAnsiTheme="majorHAnsi" w:cstheme="majorHAnsi"/>
          <w:b/>
        </w:rPr>
      </w:pPr>
    </w:p>
    <w:p w14:paraId="4D7C65BC" w14:textId="77777777" w:rsidR="00984082" w:rsidRPr="008C0DE0" w:rsidRDefault="00984082" w:rsidP="00984082">
      <w:pPr>
        <w:jc w:val="both"/>
        <w:rPr>
          <w:rFonts w:asciiTheme="majorHAnsi" w:hAnsiTheme="majorHAnsi" w:cstheme="majorHAnsi"/>
          <w:b/>
        </w:rPr>
      </w:pPr>
      <w:r>
        <w:rPr>
          <w:rFonts w:asciiTheme="majorHAnsi" w:hAnsiTheme="majorHAnsi" w:cstheme="majorHAnsi"/>
        </w:rPr>
        <w:t>El Plan Estratégico de S</w:t>
      </w:r>
      <w:r w:rsidRPr="008C0DE0">
        <w:rPr>
          <w:rFonts w:asciiTheme="majorHAnsi" w:hAnsiTheme="majorHAnsi" w:cstheme="majorHAnsi"/>
        </w:rPr>
        <w:t>ubvenciones tiene carácter programático y no crea, por sí mismo</w:t>
      </w:r>
      <w:r>
        <w:rPr>
          <w:rFonts w:asciiTheme="majorHAnsi" w:hAnsiTheme="majorHAnsi" w:cstheme="majorHAnsi"/>
        </w:rPr>
        <w:t>,</w:t>
      </w:r>
      <w:r w:rsidRPr="008C0DE0">
        <w:rPr>
          <w:rFonts w:asciiTheme="majorHAnsi" w:hAnsiTheme="majorHAnsi" w:cstheme="majorHAnsi"/>
        </w:rPr>
        <w:t xml:space="preserve"> derechos ni obligaciones entre el Ayuntamiento y los beneficiarios o interesados. Su efectividad está condicionada a la puesta en práctica de las diferentes</w:t>
      </w:r>
      <w:r>
        <w:rPr>
          <w:rFonts w:asciiTheme="majorHAnsi" w:hAnsiTheme="majorHAnsi" w:cstheme="majorHAnsi"/>
        </w:rPr>
        <w:t xml:space="preserve"> líneas de subvenciones y a la disponibilidad de</w:t>
      </w:r>
      <w:r w:rsidRPr="008C0DE0">
        <w:rPr>
          <w:rFonts w:asciiTheme="majorHAnsi" w:hAnsiTheme="majorHAnsi" w:cstheme="majorHAnsi"/>
        </w:rPr>
        <w:t xml:space="preserve"> los créditos presupuestarios previstos anualmente.</w:t>
      </w:r>
    </w:p>
    <w:p w14:paraId="3857AFB8" w14:textId="77777777" w:rsidR="00984082" w:rsidRPr="008C0DE0" w:rsidRDefault="00984082" w:rsidP="00984082">
      <w:pPr>
        <w:jc w:val="both"/>
        <w:rPr>
          <w:rFonts w:asciiTheme="majorHAnsi" w:hAnsiTheme="majorHAnsi" w:cstheme="majorHAnsi"/>
          <w:b/>
        </w:rPr>
      </w:pPr>
    </w:p>
    <w:p w14:paraId="16FCF831"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9.- LINEAS DE ACTUACIÓN SECTORIALES</w:t>
      </w:r>
    </w:p>
    <w:p w14:paraId="01CA3B2F" w14:textId="77777777" w:rsidR="00984082" w:rsidRPr="008C0DE0" w:rsidRDefault="00984082" w:rsidP="00984082">
      <w:pPr>
        <w:jc w:val="both"/>
        <w:rPr>
          <w:rFonts w:asciiTheme="majorHAnsi" w:hAnsiTheme="majorHAnsi" w:cstheme="majorHAnsi"/>
          <w:b/>
        </w:rPr>
      </w:pPr>
    </w:p>
    <w:p w14:paraId="464D2336" w14:textId="77777777" w:rsidR="00984082" w:rsidRDefault="00984082" w:rsidP="00984082">
      <w:pPr>
        <w:jc w:val="both"/>
        <w:rPr>
          <w:rFonts w:asciiTheme="majorHAnsi" w:hAnsiTheme="majorHAnsi" w:cstheme="majorHAnsi"/>
        </w:rPr>
      </w:pPr>
      <w:r w:rsidRPr="008C0DE0">
        <w:rPr>
          <w:rFonts w:asciiTheme="majorHAnsi" w:hAnsiTheme="majorHAnsi" w:cstheme="majorHAnsi"/>
        </w:rPr>
        <w:t xml:space="preserve">A continuación, se relacionan las Líneas de Actuación propuestas por las Áreas y </w:t>
      </w:r>
      <w:proofErr w:type="gramStart"/>
      <w:r w:rsidRPr="008C0DE0">
        <w:rPr>
          <w:rFonts w:asciiTheme="majorHAnsi" w:hAnsiTheme="majorHAnsi" w:cstheme="majorHAnsi"/>
        </w:rPr>
        <w:t>Concejalías</w:t>
      </w:r>
      <w:proofErr w:type="gramEnd"/>
      <w:r w:rsidRPr="008C0DE0">
        <w:rPr>
          <w:rFonts w:asciiTheme="majorHAnsi" w:hAnsiTheme="majorHAnsi" w:cstheme="majorHAnsi"/>
        </w:rPr>
        <w:t xml:space="preserve"> del Ayuntamiento</w:t>
      </w:r>
      <w:r>
        <w:rPr>
          <w:rFonts w:asciiTheme="majorHAnsi" w:hAnsiTheme="majorHAnsi" w:cstheme="majorHAnsi"/>
        </w:rPr>
        <w:t xml:space="preserve">: </w:t>
      </w:r>
    </w:p>
    <w:p w14:paraId="2D3228CD" w14:textId="77777777" w:rsidR="00984082" w:rsidRDefault="00984082" w:rsidP="00984082">
      <w:pPr>
        <w:jc w:val="both"/>
        <w:rPr>
          <w:rFonts w:asciiTheme="majorHAnsi" w:hAnsiTheme="majorHAnsi" w:cstheme="majorHAnsi"/>
        </w:rPr>
      </w:pPr>
    </w:p>
    <w:tbl>
      <w:tblPr>
        <w:tblStyle w:val="Tablaconcuadrcula"/>
        <w:tblW w:w="0" w:type="auto"/>
        <w:tblInd w:w="113" w:type="dxa"/>
        <w:tblLook w:val="04A0" w:firstRow="1" w:lastRow="0" w:firstColumn="1" w:lastColumn="0" w:noHBand="0" w:noVBand="1"/>
      </w:tblPr>
      <w:tblGrid>
        <w:gridCol w:w="780"/>
        <w:gridCol w:w="760"/>
        <w:gridCol w:w="2357"/>
        <w:gridCol w:w="1523"/>
        <w:gridCol w:w="2377"/>
        <w:gridCol w:w="1201"/>
      </w:tblGrid>
      <w:tr w:rsidR="00984082" w:rsidRPr="00984082" w14:paraId="270551BC" w14:textId="77777777" w:rsidTr="002E5FDC">
        <w:trPr>
          <w:trHeight w:val="450"/>
        </w:trPr>
        <w:tc>
          <w:tcPr>
            <w:tcW w:w="780" w:type="dxa"/>
            <w:hideMark/>
          </w:tcPr>
          <w:p w14:paraId="184C9DBF"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NUM</w:t>
            </w:r>
          </w:p>
        </w:tc>
        <w:tc>
          <w:tcPr>
            <w:tcW w:w="760" w:type="dxa"/>
            <w:hideMark/>
          </w:tcPr>
          <w:p w14:paraId="4E4C6BAC"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AREA</w:t>
            </w:r>
          </w:p>
        </w:tc>
        <w:tc>
          <w:tcPr>
            <w:tcW w:w="2424" w:type="dxa"/>
            <w:hideMark/>
          </w:tcPr>
          <w:p w14:paraId="64CB83AB"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OBJETIVOS GENERALES</w:t>
            </w:r>
          </w:p>
        </w:tc>
        <w:tc>
          <w:tcPr>
            <w:tcW w:w="1523" w:type="dxa"/>
            <w:hideMark/>
          </w:tcPr>
          <w:p w14:paraId="6E871D52"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TIPO DE SUBVENCIÓN</w:t>
            </w:r>
          </w:p>
        </w:tc>
        <w:tc>
          <w:tcPr>
            <w:tcW w:w="2446" w:type="dxa"/>
            <w:hideMark/>
          </w:tcPr>
          <w:p w14:paraId="507CC9B3"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LÍNEA DE ACTUACIÓN</w:t>
            </w:r>
          </w:p>
        </w:tc>
        <w:tc>
          <w:tcPr>
            <w:tcW w:w="1118" w:type="dxa"/>
            <w:hideMark/>
          </w:tcPr>
          <w:p w14:paraId="5E52BC0E" w14:textId="77777777" w:rsidR="00984082" w:rsidRPr="00984082" w:rsidRDefault="00984082" w:rsidP="002E5FDC">
            <w:pPr>
              <w:jc w:val="both"/>
              <w:rPr>
                <w:rFonts w:asciiTheme="majorHAnsi" w:hAnsiTheme="majorHAnsi" w:cstheme="majorHAnsi"/>
                <w:b/>
                <w:bCs/>
                <w:sz w:val="20"/>
                <w:szCs w:val="20"/>
              </w:rPr>
            </w:pPr>
            <w:r w:rsidRPr="00984082">
              <w:rPr>
                <w:rFonts w:asciiTheme="majorHAnsi" w:hAnsiTheme="majorHAnsi" w:cstheme="majorHAnsi"/>
                <w:b/>
                <w:bCs/>
                <w:sz w:val="20"/>
                <w:szCs w:val="20"/>
              </w:rPr>
              <w:t xml:space="preserve"> COSTES PREVISIBLES </w:t>
            </w:r>
          </w:p>
        </w:tc>
      </w:tr>
      <w:tr w:rsidR="00984082" w:rsidRPr="00984082" w14:paraId="2FA8058C" w14:textId="77777777" w:rsidTr="002E5FDC">
        <w:trPr>
          <w:trHeight w:val="1200"/>
        </w:trPr>
        <w:tc>
          <w:tcPr>
            <w:tcW w:w="780" w:type="dxa"/>
            <w:noWrap/>
            <w:hideMark/>
          </w:tcPr>
          <w:p w14:paraId="121D5B5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w:t>
            </w:r>
          </w:p>
        </w:tc>
        <w:tc>
          <w:tcPr>
            <w:tcW w:w="760" w:type="dxa"/>
            <w:noWrap/>
            <w:hideMark/>
          </w:tcPr>
          <w:p w14:paraId="0B44C08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AGR</w:t>
            </w:r>
          </w:p>
        </w:tc>
        <w:tc>
          <w:tcPr>
            <w:tcW w:w="2424" w:type="dxa"/>
            <w:hideMark/>
          </w:tcPr>
          <w:p w14:paraId="679A411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PROMOVER EL DESARROLLO, MANTENIMIENTO Y REVITALIZACIÓN DEL SECTOR AGRARIO LOCAL</w:t>
            </w:r>
          </w:p>
        </w:tc>
        <w:tc>
          <w:tcPr>
            <w:tcW w:w="1523" w:type="dxa"/>
            <w:hideMark/>
          </w:tcPr>
          <w:p w14:paraId="23C132C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45C6DBE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AGRICULTURA - PROMOVER EL MANTENIMIENTO Y DESARROLLO DEL SECTOR AGRARIO LOCAL</w:t>
            </w:r>
          </w:p>
        </w:tc>
        <w:tc>
          <w:tcPr>
            <w:tcW w:w="1118" w:type="dxa"/>
            <w:hideMark/>
          </w:tcPr>
          <w:p w14:paraId="78F0242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9.600,00   </w:t>
            </w:r>
          </w:p>
        </w:tc>
      </w:tr>
      <w:tr w:rsidR="00984082" w:rsidRPr="00984082" w14:paraId="7AD27862" w14:textId="77777777" w:rsidTr="002E5FDC">
        <w:trPr>
          <w:trHeight w:val="1920"/>
        </w:trPr>
        <w:tc>
          <w:tcPr>
            <w:tcW w:w="780" w:type="dxa"/>
            <w:noWrap/>
            <w:hideMark/>
          </w:tcPr>
          <w:p w14:paraId="5BE99EC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w:t>
            </w:r>
          </w:p>
        </w:tc>
        <w:tc>
          <w:tcPr>
            <w:tcW w:w="760" w:type="dxa"/>
            <w:noWrap/>
            <w:hideMark/>
          </w:tcPr>
          <w:p w14:paraId="2C7E219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AGR</w:t>
            </w:r>
          </w:p>
        </w:tc>
        <w:tc>
          <w:tcPr>
            <w:tcW w:w="2424" w:type="dxa"/>
            <w:hideMark/>
          </w:tcPr>
          <w:p w14:paraId="7DDBBF7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FACILITAR LA RECUPERACIÓN DE TERRENOS AGRARIOS MEDIANTE LA ENTREGA DE SEMILLAS DE VARIEDADES LOCALES (CEREALES, FRUTAS Y PAPAS)</w:t>
            </w:r>
          </w:p>
        </w:tc>
        <w:tc>
          <w:tcPr>
            <w:tcW w:w="1523" w:type="dxa"/>
            <w:hideMark/>
          </w:tcPr>
          <w:p w14:paraId="724D7D7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21D234E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2 - AGRICULTURA - RECUPERACION DE TERRENOS AGRARIOS MEDIANTE LA ENTREGA DE SEMILLAS</w:t>
            </w:r>
          </w:p>
        </w:tc>
        <w:tc>
          <w:tcPr>
            <w:tcW w:w="1118" w:type="dxa"/>
            <w:hideMark/>
          </w:tcPr>
          <w:p w14:paraId="1843C46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54E80418" w14:textId="77777777" w:rsidTr="002E5FDC">
        <w:trPr>
          <w:trHeight w:val="960"/>
        </w:trPr>
        <w:tc>
          <w:tcPr>
            <w:tcW w:w="780" w:type="dxa"/>
            <w:noWrap/>
            <w:hideMark/>
          </w:tcPr>
          <w:p w14:paraId="7761470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3</w:t>
            </w:r>
          </w:p>
        </w:tc>
        <w:tc>
          <w:tcPr>
            <w:tcW w:w="760" w:type="dxa"/>
            <w:noWrap/>
            <w:hideMark/>
          </w:tcPr>
          <w:p w14:paraId="69EFBCE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AGR</w:t>
            </w:r>
          </w:p>
        </w:tc>
        <w:tc>
          <w:tcPr>
            <w:tcW w:w="2424" w:type="dxa"/>
            <w:hideMark/>
          </w:tcPr>
          <w:p w14:paraId="2D2DC0A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PARA LA RECUPERACIÓN DE TERRENOS BALUTOS DE LOS REALEJOS</w:t>
            </w:r>
          </w:p>
        </w:tc>
        <w:tc>
          <w:tcPr>
            <w:tcW w:w="1523" w:type="dxa"/>
            <w:hideMark/>
          </w:tcPr>
          <w:p w14:paraId="4F44BA5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 COMPETITIVA</w:t>
            </w:r>
          </w:p>
        </w:tc>
        <w:tc>
          <w:tcPr>
            <w:tcW w:w="2446" w:type="dxa"/>
            <w:hideMark/>
          </w:tcPr>
          <w:p w14:paraId="1AAE204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4 - AGRICULTURA - RFECUPERACIÓN DE TERRENOS BALUTOS DE LOS RELAEJOS</w:t>
            </w:r>
          </w:p>
        </w:tc>
        <w:tc>
          <w:tcPr>
            <w:tcW w:w="1118" w:type="dxa"/>
            <w:hideMark/>
          </w:tcPr>
          <w:p w14:paraId="2519413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13877947" w14:textId="77777777" w:rsidTr="002E5FDC">
        <w:trPr>
          <w:trHeight w:val="1920"/>
        </w:trPr>
        <w:tc>
          <w:tcPr>
            <w:tcW w:w="780" w:type="dxa"/>
            <w:noWrap/>
            <w:hideMark/>
          </w:tcPr>
          <w:p w14:paraId="63F1E52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w:t>
            </w:r>
          </w:p>
        </w:tc>
        <w:tc>
          <w:tcPr>
            <w:tcW w:w="760" w:type="dxa"/>
            <w:noWrap/>
            <w:hideMark/>
          </w:tcPr>
          <w:p w14:paraId="51F0301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AGR</w:t>
            </w:r>
          </w:p>
        </w:tc>
        <w:tc>
          <w:tcPr>
            <w:tcW w:w="2424" w:type="dxa"/>
            <w:hideMark/>
          </w:tcPr>
          <w:p w14:paraId="06714A3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COLABORACIÓN EN LA RECOGIDA DEL CEREAL A LOS AGRICULTORES DEL MUNICIPIO PARA REVITALIZAR EL CULTIVO DEL CEREAL Y EVITAR EL ABANDONO DE LOS TERRENOS AGRÍCOLAS.</w:t>
            </w:r>
          </w:p>
        </w:tc>
        <w:tc>
          <w:tcPr>
            <w:tcW w:w="1523" w:type="dxa"/>
            <w:hideMark/>
          </w:tcPr>
          <w:p w14:paraId="4339808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005167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3 - AGRICULTURA - RECOGIDA DE CEREAL A LOS AGRICULTORES ASOCIACIÓN DEL CEREAL DE TENERIFE - ACETE</w:t>
            </w:r>
          </w:p>
        </w:tc>
        <w:tc>
          <w:tcPr>
            <w:tcW w:w="1118" w:type="dxa"/>
            <w:hideMark/>
          </w:tcPr>
          <w:p w14:paraId="2E3A742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49773903" w14:textId="77777777" w:rsidTr="002E5FDC">
        <w:trPr>
          <w:trHeight w:val="1680"/>
        </w:trPr>
        <w:tc>
          <w:tcPr>
            <w:tcW w:w="780" w:type="dxa"/>
            <w:noWrap/>
            <w:hideMark/>
          </w:tcPr>
          <w:p w14:paraId="4F44629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w:t>
            </w:r>
          </w:p>
        </w:tc>
        <w:tc>
          <w:tcPr>
            <w:tcW w:w="760" w:type="dxa"/>
            <w:noWrap/>
            <w:hideMark/>
          </w:tcPr>
          <w:p w14:paraId="0D875E3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BPA</w:t>
            </w:r>
          </w:p>
        </w:tc>
        <w:tc>
          <w:tcPr>
            <w:tcW w:w="2424" w:type="dxa"/>
            <w:hideMark/>
          </w:tcPr>
          <w:p w14:paraId="1D35A37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SUBVENCIONAR LA LABOR DE CUIDAR A LOS ANIMALES DEL MUNICIPIO REALIZADOS POR LA ASOCIACION QUE TRABAJA COMO PROTECTORA</w:t>
            </w:r>
          </w:p>
        </w:tc>
        <w:tc>
          <w:tcPr>
            <w:tcW w:w="1523" w:type="dxa"/>
            <w:hideMark/>
          </w:tcPr>
          <w:p w14:paraId="2DCCFD6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C2109F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1 - BIENESTAR Y PROTECCION ANIMAL -SUBVENCION A LA ASOCIACIÓN PROTECTORA DE ANIMALES DE LOS REALEJOS "PELUDOS FELICES" PARA CUIDADO DE LOS ANIMALES Y MANTENIMIENTO DE SUS INSTALACIONES</w:t>
            </w:r>
          </w:p>
        </w:tc>
        <w:tc>
          <w:tcPr>
            <w:tcW w:w="1118" w:type="dxa"/>
            <w:hideMark/>
          </w:tcPr>
          <w:p w14:paraId="0A891F0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21.600,00   </w:t>
            </w:r>
          </w:p>
        </w:tc>
      </w:tr>
      <w:tr w:rsidR="00984082" w:rsidRPr="00984082" w14:paraId="42C5965F" w14:textId="77777777" w:rsidTr="002E5FDC">
        <w:trPr>
          <w:trHeight w:val="1200"/>
        </w:trPr>
        <w:tc>
          <w:tcPr>
            <w:tcW w:w="780" w:type="dxa"/>
            <w:noWrap/>
            <w:hideMark/>
          </w:tcPr>
          <w:p w14:paraId="7DD3052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w:t>
            </w:r>
          </w:p>
        </w:tc>
        <w:tc>
          <w:tcPr>
            <w:tcW w:w="760" w:type="dxa"/>
            <w:noWrap/>
            <w:hideMark/>
          </w:tcPr>
          <w:p w14:paraId="2379739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BPA</w:t>
            </w:r>
          </w:p>
        </w:tc>
        <w:tc>
          <w:tcPr>
            <w:tcW w:w="2424" w:type="dxa"/>
            <w:hideMark/>
          </w:tcPr>
          <w:p w14:paraId="0553901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SUBVENCIONAR LOS GASTOS DE CUIDADO DE LOS ANIMALES Y APOYO AL MANTENIMIENTO DE SUS INSTALACIONES</w:t>
            </w:r>
          </w:p>
        </w:tc>
        <w:tc>
          <w:tcPr>
            <w:tcW w:w="1523" w:type="dxa"/>
            <w:hideMark/>
          </w:tcPr>
          <w:p w14:paraId="71CC8DD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F6A3AC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LINEA 2 - BIENESTAR Y PROTECCION ANIMAL -SUBVENCION A LA ASOCIACIÓN </w:t>
            </w:r>
            <w:proofErr w:type="gramStart"/>
            <w:r w:rsidRPr="00984082">
              <w:rPr>
                <w:rFonts w:asciiTheme="majorHAnsi" w:hAnsiTheme="majorHAnsi" w:cstheme="majorHAnsi"/>
                <w:sz w:val="20"/>
                <w:szCs w:val="20"/>
              </w:rPr>
              <w:t>NEOTRÓPICO  PARA</w:t>
            </w:r>
            <w:proofErr w:type="gramEnd"/>
            <w:r w:rsidRPr="00984082">
              <w:rPr>
                <w:rFonts w:asciiTheme="majorHAnsi" w:hAnsiTheme="majorHAnsi" w:cstheme="majorHAnsi"/>
                <w:sz w:val="20"/>
                <w:szCs w:val="20"/>
              </w:rPr>
              <w:t xml:space="preserve"> CUIDADO DE ANIMALES Y APOYO AL MANTENIMIENTO DE SUS INSTALACIONES</w:t>
            </w:r>
          </w:p>
        </w:tc>
        <w:tc>
          <w:tcPr>
            <w:tcW w:w="1118" w:type="dxa"/>
            <w:hideMark/>
          </w:tcPr>
          <w:p w14:paraId="395D139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1.000,00   </w:t>
            </w:r>
          </w:p>
        </w:tc>
      </w:tr>
      <w:tr w:rsidR="00984082" w:rsidRPr="00984082" w14:paraId="38530774" w14:textId="77777777" w:rsidTr="002E5FDC">
        <w:trPr>
          <w:trHeight w:val="1680"/>
        </w:trPr>
        <w:tc>
          <w:tcPr>
            <w:tcW w:w="780" w:type="dxa"/>
            <w:noWrap/>
            <w:hideMark/>
          </w:tcPr>
          <w:p w14:paraId="3126806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w:t>
            </w:r>
          </w:p>
        </w:tc>
        <w:tc>
          <w:tcPr>
            <w:tcW w:w="760" w:type="dxa"/>
            <w:noWrap/>
            <w:hideMark/>
          </w:tcPr>
          <w:p w14:paraId="2D1974C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44A1729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DE EMERGENCIA SOCIAL</w:t>
            </w:r>
          </w:p>
        </w:tc>
        <w:tc>
          <w:tcPr>
            <w:tcW w:w="1523" w:type="dxa"/>
            <w:hideMark/>
          </w:tcPr>
          <w:p w14:paraId="00B71B6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0BA3DA0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BIENESTAR SOCIAL - Las Ayudas de Emergencia Social son prestaciones no periódicas de naturaleza económica destinadas a aquellas personas cuyos recursos resulten insuficientes para hacer frente a gastos específicos de carácter ordinario o extraordinario, necesarios para prevenir, evitar o paliar situaciones de desigualdad social.</w:t>
            </w:r>
          </w:p>
        </w:tc>
        <w:tc>
          <w:tcPr>
            <w:tcW w:w="1118" w:type="dxa"/>
            <w:hideMark/>
          </w:tcPr>
          <w:p w14:paraId="27EFDF3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214.000,00   </w:t>
            </w:r>
          </w:p>
        </w:tc>
      </w:tr>
      <w:tr w:rsidR="00984082" w:rsidRPr="00984082" w14:paraId="7980F08E" w14:textId="77777777" w:rsidTr="002E5FDC">
        <w:trPr>
          <w:trHeight w:val="3360"/>
        </w:trPr>
        <w:tc>
          <w:tcPr>
            <w:tcW w:w="780" w:type="dxa"/>
            <w:noWrap/>
            <w:hideMark/>
          </w:tcPr>
          <w:p w14:paraId="6451AD6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8</w:t>
            </w:r>
          </w:p>
        </w:tc>
        <w:tc>
          <w:tcPr>
            <w:tcW w:w="760" w:type="dxa"/>
            <w:noWrap/>
            <w:hideMark/>
          </w:tcPr>
          <w:p w14:paraId="2C75B8F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3B46655A" w14:textId="77777777" w:rsidR="00984082" w:rsidRPr="00984082" w:rsidRDefault="00984082" w:rsidP="002E5FDC">
            <w:pPr>
              <w:jc w:val="both"/>
              <w:rPr>
                <w:rFonts w:asciiTheme="majorHAnsi" w:hAnsiTheme="majorHAnsi" w:cstheme="majorHAnsi"/>
                <w:sz w:val="20"/>
                <w:szCs w:val="20"/>
              </w:rPr>
            </w:pPr>
            <w:proofErr w:type="gramStart"/>
            <w:r w:rsidRPr="00984082">
              <w:rPr>
                <w:rFonts w:asciiTheme="majorHAnsi" w:hAnsiTheme="majorHAnsi" w:cstheme="majorHAnsi"/>
                <w:sz w:val="20"/>
                <w:szCs w:val="20"/>
              </w:rPr>
              <w:t>AYUDAS  ECONÓMICAS</w:t>
            </w:r>
            <w:proofErr w:type="gramEnd"/>
            <w:r w:rsidRPr="00984082">
              <w:rPr>
                <w:rFonts w:asciiTheme="majorHAnsi" w:hAnsiTheme="majorHAnsi" w:cstheme="majorHAnsi"/>
                <w:sz w:val="20"/>
                <w:szCs w:val="20"/>
              </w:rPr>
              <w:t xml:space="preserve"> DE CARÁCTER SOCIAL PARA REHABILITACIÓN </w:t>
            </w:r>
            <w:proofErr w:type="gramStart"/>
            <w:r w:rsidRPr="00984082">
              <w:rPr>
                <w:rFonts w:asciiTheme="majorHAnsi" w:hAnsiTheme="majorHAnsi" w:cstheme="majorHAnsi"/>
                <w:sz w:val="20"/>
                <w:szCs w:val="20"/>
              </w:rPr>
              <w:t>DE  VIVIENDAS</w:t>
            </w:r>
            <w:proofErr w:type="gramEnd"/>
          </w:p>
        </w:tc>
        <w:tc>
          <w:tcPr>
            <w:tcW w:w="1523" w:type="dxa"/>
            <w:hideMark/>
          </w:tcPr>
          <w:p w14:paraId="16AB045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39D14A0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LINEA 2 - BIENESTAR SOCIAL - Las prestaciones económicas de servicios sociales engloban el conjunto de ayudas de naturaleza económica prestacional no </w:t>
            </w:r>
            <w:proofErr w:type="spellStart"/>
            <w:r w:rsidRPr="00984082">
              <w:rPr>
                <w:rFonts w:asciiTheme="majorHAnsi" w:hAnsiTheme="majorHAnsi" w:cstheme="majorHAnsi"/>
                <w:sz w:val="20"/>
                <w:szCs w:val="20"/>
              </w:rPr>
              <w:t>subvencional</w:t>
            </w:r>
            <w:proofErr w:type="spellEnd"/>
            <w:r w:rsidRPr="00984082">
              <w:rPr>
                <w:rFonts w:asciiTheme="majorHAnsi" w:hAnsiTheme="majorHAnsi" w:cstheme="majorHAnsi"/>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w:t>
            </w:r>
            <w:proofErr w:type="gramStart"/>
            <w:r w:rsidRPr="00984082">
              <w:rPr>
                <w:rFonts w:asciiTheme="majorHAnsi" w:hAnsiTheme="majorHAnsi" w:cstheme="majorHAnsi"/>
                <w:sz w:val="20"/>
                <w:szCs w:val="20"/>
              </w:rPr>
              <w:t>recursos</w:t>
            </w:r>
            <w:proofErr w:type="gramEnd"/>
            <w:r w:rsidRPr="00984082">
              <w:rPr>
                <w:rFonts w:asciiTheme="majorHAnsi" w:hAnsiTheme="majorHAnsi" w:cstheme="majorHAnsi"/>
                <w:sz w:val="20"/>
                <w:szCs w:val="20"/>
              </w:rPr>
              <w:t xml:space="preserve"> sociales, situaciones de precariedad y emergencia social, para atender las necesidades básicas y de exclusión social, y lograr la inserción social</w:t>
            </w:r>
          </w:p>
        </w:tc>
        <w:tc>
          <w:tcPr>
            <w:tcW w:w="1118" w:type="dxa"/>
            <w:hideMark/>
          </w:tcPr>
          <w:p w14:paraId="2D10D32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15.000,00   </w:t>
            </w:r>
          </w:p>
        </w:tc>
      </w:tr>
      <w:tr w:rsidR="00984082" w:rsidRPr="00984082" w14:paraId="53A879C3" w14:textId="77777777" w:rsidTr="002E5FDC">
        <w:trPr>
          <w:trHeight w:val="3360"/>
        </w:trPr>
        <w:tc>
          <w:tcPr>
            <w:tcW w:w="780" w:type="dxa"/>
            <w:noWrap/>
            <w:hideMark/>
          </w:tcPr>
          <w:p w14:paraId="629967A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9</w:t>
            </w:r>
          </w:p>
        </w:tc>
        <w:tc>
          <w:tcPr>
            <w:tcW w:w="760" w:type="dxa"/>
            <w:noWrap/>
            <w:hideMark/>
          </w:tcPr>
          <w:p w14:paraId="322B4DD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4256CDF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 PARA PERSONAS ARRENDATARIAS DE VIVIENDAS</w:t>
            </w:r>
          </w:p>
        </w:tc>
        <w:tc>
          <w:tcPr>
            <w:tcW w:w="1523" w:type="dxa"/>
            <w:hideMark/>
          </w:tcPr>
          <w:p w14:paraId="172906F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1BFC804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LINEA 3 - BIENESTAR SOCIAL -  Las prestaciones económicas de servicios sociales engloban el conjunto de ayudas de naturaleza económica prestacional no </w:t>
            </w:r>
            <w:proofErr w:type="spellStart"/>
            <w:r w:rsidRPr="00984082">
              <w:rPr>
                <w:rFonts w:asciiTheme="majorHAnsi" w:hAnsiTheme="majorHAnsi" w:cstheme="majorHAnsi"/>
                <w:sz w:val="20"/>
                <w:szCs w:val="20"/>
              </w:rPr>
              <w:t>subvencional</w:t>
            </w:r>
            <w:proofErr w:type="spellEnd"/>
            <w:r w:rsidRPr="00984082">
              <w:rPr>
                <w:rFonts w:asciiTheme="majorHAnsi" w:hAnsiTheme="majorHAnsi" w:cstheme="majorHAnsi"/>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w:t>
            </w:r>
            <w:r w:rsidRPr="00984082">
              <w:rPr>
                <w:rFonts w:asciiTheme="majorHAnsi" w:hAnsiTheme="majorHAnsi" w:cstheme="majorHAnsi"/>
                <w:sz w:val="20"/>
                <w:szCs w:val="20"/>
              </w:rPr>
              <w:lastRenderedPageBreak/>
              <w:t xml:space="preserve">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c>
          <w:tcPr>
            <w:tcW w:w="1118" w:type="dxa"/>
            <w:hideMark/>
          </w:tcPr>
          <w:p w14:paraId="40D2022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 xml:space="preserve">          150.000,00   </w:t>
            </w:r>
          </w:p>
        </w:tc>
      </w:tr>
      <w:tr w:rsidR="00984082" w:rsidRPr="00984082" w14:paraId="6452B55B" w14:textId="77777777" w:rsidTr="002E5FDC">
        <w:trPr>
          <w:trHeight w:val="3360"/>
        </w:trPr>
        <w:tc>
          <w:tcPr>
            <w:tcW w:w="780" w:type="dxa"/>
            <w:noWrap/>
            <w:hideMark/>
          </w:tcPr>
          <w:p w14:paraId="01541C8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10</w:t>
            </w:r>
          </w:p>
        </w:tc>
        <w:tc>
          <w:tcPr>
            <w:tcW w:w="760" w:type="dxa"/>
            <w:noWrap/>
            <w:hideMark/>
          </w:tcPr>
          <w:p w14:paraId="12D68BE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4BC30819" w14:textId="77777777" w:rsidR="00984082" w:rsidRPr="00984082" w:rsidRDefault="00984082" w:rsidP="002E5FDC">
            <w:pPr>
              <w:jc w:val="both"/>
              <w:rPr>
                <w:rFonts w:asciiTheme="majorHAnsi" w:hAnsiTheme="majorHAnsi" w:cstheme="majorHAnsi"/>
                <w:sz w:val="20"/>
                <w:szCs w:val="20"/>
              </w:rPr>
            </w:pPr>
            <w:proofErr w:type="gramStart"/>
            <w:r w:rsidRPr="00984082">
              <w:rPr>
                <w:rFonts w:asciiTheme="majorHAnsi" w:hAnsiTheme="majorHAnsi" w:cstheme="majorHAnsi"/>
                <w:sz w:val="20"/>
                <w:szCs w:val="20"/>
              </w:rPr>
              <w:t>AYUDAS  ECONÓMICAS</w:t>
            </w:r>
            <w:proofErr w:type="gramEnd"/>
            <w:r w:rsidRPr="00984082">
              <w:rPr>
                <w:rFonts w:asciiTheme="majorHAnsi" w:hAnsiTheme="majorHAnsi" w:cstheme="majorHAnsi"/>
                <w:sz w:val="20"/>
                <w:szCs w:val="20"/>
              </w:rPr>
              <w:t xml:space="preserve"> DE CARÁCTER SOCIAL A PERSONAS CON DISCAPACIDAD</w:t>
            </w:r>
          </w:p>
        </w:tc>
        <w:tc>
          <w:tcPr>
            <w:tcW w:w="1523" w:type="dxa"/>
            <w:hideMark/>
          </w:tcPr>
          <w:p w14:paraId="141A75D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5628B27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LINEA 4 - BIENESTAR SOCIAL - Las prestaciones económicas de servicios sociales engloban el conjunto de ayudas de naturaleza económica prestacional no </w:t>
            </w:r>
            <w:proofErr w:type="spellStart"/>
            <w:r w:rsidRPr="00984082">
              <w:rPr>
                <w:rFonts w:asciiTheme="majorHAnsi" w:hAnsiTheme="majorHAnsi" w:cstheme="majorHAnsi"/>
                <w:sz w:val="20"/>
                <w:szCs w:val="20"/>
              </w:rPr>
              <w:t>subvencional</w:t>
            </w:r>
            <w:proofErr w:type="spellEnd"/>
            <w:r w:rsidRPr="00984082">
              <w:rPr>
                <w:rFonts w:asciiTheme="majorHAnsi" w:hAnsiTheme="majorHAnsi" w:cstheme="majorHAnsi"/>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c>
          <w:tcPr>
            <w:tcW w:w="1118" w:type="dxa"/>
            <w:hideMark/>
          </w:tcPr>
          <w:p w14:paraId="72528F5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50.000,00   </w:t>
            </w:r>
          </w:p>
        </w:tc>
      </w:tr>
      <w:tr w:rsidR="00984082" w:rsidRPr="00984082" w14:paraId="12280174" w14:textId="77777777" w:rsidTr="002E5FDC">
        <w:trPr>
          <w:trHeight w:val="3360"/>
        </w:trPr>
        <w:tc>
          <w:tcPr>
            <w:tcW w:w="780" w:type="dxa"/>
            <w:noWrap/>
            <w:hideMark/>
          </w:tcPr>
          <w:p w14:paraId="5404447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11</w:t>
            </w:r>
          </w:p>
        </w:tc>
        <w:tc>
          <w:tcPr>
            <w:tcW w:w="760" w:type="dxa"/>
            <w:noWrap/>
            <w:hideMark/>
          </w:tcPr>
          <w:p w14:paraId="42C466D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03AA5AD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 A PERSONAS MAYORES</w:t>
            </w:r>
          </w:p>
        </w:tc>
        <w:tc>
          <w:tcPr>
            <w:tcW w:w="1523" w:type="dxa"/>
            <w:hideMark/>
          </w:tcPr>
          <w:p w14:paraId="396BB2F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73BC69F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5 - BIENESTAR SOCIAL - Las prestaciones económicas de servicios sociales engloban el conjunto de ayudas de naturaleza económica prestacional no </w:t>
            </w:r>
            <w:proofErr w:type="spellStart"/>
            <w:r w:rsidRPr="00984082">
              <w:rPr>
                <w:rFonts w:asciiTheme="majorHAnsi" w:hAnsiTheme="majorHAnsi" w:cstheme="majorHAnsi"/>
                <w:sz w:val="20"/>
                <w:szCs w:val="20"/>
              </w:rPr>
              <w:t>subvencional</w:t>
            </w:r>
            <w:proofErr w:type="spellEnd"/>
            <w:r w:rsidRPr="00984082">
              <w:rPr>
                <w:rFonts w:asciiTheme="majorHAnsi" w:hAnsiTheme="majorHAnsi" w:cstheme="majorHAnsi"/>
                <w:sz w:val="20"/>
                <w:szCs w:val="20"/>
              </w:rPr>
              <w:t xml:space="preserve">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c>
          <w:tcPr>
            <w:tcW w:w="1118" w:type="dxa"/>
            <w:hideMark/>
          </w:tcPr>
          <w:p w14:paraId="1E392AB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50.000,00   </w:t>
            </w:r>
          </w:p>
        </w:tc>
      </w:tr>
      <w:tr w:rsidR="00984082" w:rsidRPr="00984082" w14:paraId="5E1CCC8B" w14:textId="77777777" w:rsidTr="002E5FDC">
        <w:trPr>
          <w:trHeight w:val="2640"/>
        </w:trPr>
        <w:tc>
          <w:tcPr>
            <w:tcW w:w="780" w:type="dxa"/>
            <w:noWrap/>
            <w:hideMark/>
          </w:tcPr>
          <w:p w14:paraId="23CC6C4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12</w:t>
            </w:r>
          </w:p>
        </w:tc>
        <w:tc>
          <w:tcPr>
            <w:tcW w:w="760" w:type="dxa"/>
            <w:noWrap/>
            <w:hideMark/>
          </w:tcPr>
          <w:p w14:paraId="7461940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5E7A083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DE EXTREMA URGENCIA</w:t>
            </w:r>
          </w:p>
        </w:tc>
        <w:tc>
          <w:tcPr>
            <w:tcW w:w="1523" w:type="dxa"/>
            <w:hideMark/>
          </w:tcPr>
          <w:p w14:paraId="0A9A477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AYUDAS ECONÓMICAS DE CARÁCTER SOCIAL</w:t>
            </w:r>
          </w:p>
        </w:tc>
        <w:tc>
          <w:tcPr>
            <w:tcW w:w="2446" w:type="dxa"/>
            <w:hideMark/>
          </w:tcPr>
          <w:p w14:paraId="5BB3F15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6 - BIENESTAR SOCIAL - Las Ayudas de Emergencia Social son prestaciones no periódicas de naturaleza económica destinadas a aquellas personas cuyos recursos resulten insuficientes para hacer frente a gastos específicos de carácter ordinario o extraordinario, necesarios para prevenir, evitar o paliar situaciones de desigualdad social y en las que, previamente, siempre y cuando, a la vista de la solicitud presentada o de oficio, se haya valorado, por el/la </w:t>
            </w:r>
            <w:r w:rsidRPr="00984082">
              <w:rPr>
                <w:rFonts w:asciiTheme="majorHAnsi" w:hAnsiTheme="majorHAnsi" w:cstheme="majorHAnsi"/>
                <w:sz w:val="20"/>
                <w:szCs w:val="20"/>
              </w:rPr>
              <w:lastRenderedPageBreak/>
              <w:t>trabajador/a social en el Informe Social, la concurrencia de circunstancias que aconsejen la tramitación urgente del expediente</w:t>
            </w:r>
          </w:p>
        </w:tc>
        <w:tc>
          <w:tcPr>
            <w:tcW w:w="1118" w:type="dxa"/>
            <w:hideMark/>
          </w:tcPr>
          <w:p w14:paraId="213DE23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 xml:space="preserve">            83.000,00   </w:t>
            </w:r>
          </w:p>
        </w:tc>
      </w:tr>
      <w:tr w:rsidR="00984082" w:rsidRPr="00984082" w14:paraId="4A11EFD7" w14:textId="77777777" w:rsidTr="002E5FDC">
        <w:trPr>
          <w:trHeight w:val="1920"/>
        </w:trPr>
        <w:tc>
          <w:tcPr>
            <w:tcW w:w="780" w:type="dxa"/>
            <w:noWrap/>
            <w:hideMark/>
          </w:tcPr>
          <w:p w14:paraId="11DFEBE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13</w:t>
            </w:r>
          </w:p>
        </w:tc>
        <w:tc>
          <w:tcPr>
            <w:tcW w:w="760" w:type="dxa"/>
            <w:noWrap/>
            <w:hideMark/>
          </w:tcPr>
          <w:p w14:paraId="5669DCF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364F376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FOMENTO DE LA COOPERACIÓN CON ACTIVIDADES MUNICIPALES PARA COMPLEMENTAR EL DESARROLLO DEL PLAN CONCERTADO DE SERVICIOS SOCIALES</w:t>
            </w:r>
          </w:p>
        </w:tc>
        <w:tc>
          <w:tcPr>
            <w:tcW w:w="1523" w:type="dxa"/>
            <w:hideMark/>
          </w:tcPr>
          <w:p w14:paraId="180DBA1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61A9FE3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7 - BIENESTAR SOCIAL - FOMENTO DE LA COOPERACIÓN CON ACTIVIDADES MUNICIPALES PARA COMPLEMENTAR EL DESARROLLO DEL PLAN CONCERTADO DE SERVICIOS SOCIALES</w:t>
            </w:r>
          </w:p>
        </w:tc>
        <w:tc>
          <w:tcPr>
            <w:tcW w:w="1118" w:type="dxa"/>
            <w:hideMark/>
          </w:tcPr>
          <w:p w14:paraId="518A84B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48.000,00   </w:t>
            </w:r>
          </w:p>
        </w:tc>
      </w:tr>
      <w:tr w:rsidR="00984082" w:rsidRPr="00984082" w14:paraId="6590D691" w14:textId="77777777" w:rsidTr="002E5FDC">
        <w:trPr>
          <w:trHeight w:val="1200"/>
        </w:trPr>
        <w:tc>
          <w:tcPr>
            <w:tcW w:w="780" w:type="dxa"/>
            <w:noWrap/>
            <w:hideMark/>
          </w:tcPr>
          <w:p w14:paraId="2D2AEE0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14</w:t>
            </w:r>
          </w:p>
        </w:tc>
        <w:tc>
          <w:tcPr>
            <w:tcW w:w="760" w:type="dxa"/>
            <w:noWrap/>
            <w:hideMark/>
          </w:tcPr>
          <w:p w14:paraId="62F9B9F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215F05A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FOMENTO DEL ACCESO AL CENTRO DE DÍA "ALDEAS INFANTILES" UBICADO EN TIERRA DE ORO (LA MONTAÑA)</w:t>
            </w:r>
          </w:p>
        </w:tc>
        <w:tc>
          <w:tcPr>
            <w:tcW w:w="1523" w:type="dxa"/>
            <w:hideMark/>
          </w:tcPr>
          <w:p w14:paraId="5568ACD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BBC61E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LÍNEA8 - BIENESTAR SOCIAL - FOMENTO ACCESO AL CENTRO DE DÍA "ALDEAS INFANTILES" UBICADO EN TIERRA DE ORO</w:t>
            </w:r>
          </w:p>
        </w:tc>
        <w:tc>
          <w:tcPr>
            <w:tcW w:w="1118" w:type="dxa"/>
            <w:hideMark/>
          </w:tcPr>
          <w:p w14:paraId="750540B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30.000,00   </w:t>
            </w:r>
          </w:p>
        </w:tc>
      </w:tr>
      <w:tr w:rsidR="00984082" w:rsidRPr="00984082" w14:paraId="7D776A67" w14:textId="77777777" w:rsidTr="002E5FDC">
        <w:trPr>
          <w:trHeight w:val="1680"/>
        </w:trPr>
        <w:tc>
          <w:tcPr>
            <w:tcW w:w="780" w:type="dxa"/>
            <w:noWrap/>
            <w:hideMark/>
          </w:tcPr>
          <w:p w14:paraId="00845F1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15</w:t>
            </w:r>
          </w:p>
        </w:tc>
        <w:tc>
          <w:tcPr>
            <w:tcW w:w="760" w:type="dxa"/>
            <w:noWrap/>
            <w:hideMark/>
          </w:tcPr>
          <w:p w14:paraId="71414DE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7156482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COOPERACIÓN CON ACTIVIDADES MUNICIPALES PARA EL DESARROLLO DEL PLAN CONCERTADO DE SERVICIOS SOCIALES</w:t>
            </w:r>
          </w:p>
        </w:tc>
        <w:tc>
          <w:tcPr>
            <w:tcW w:w="1523" w:type="dxa"/>
            <w:hideMark/>
          </w:tcPr>
          <w:p w14:paraId="161AA5D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759AA7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09 - BIENESTAR </w:t>
            </w:r>
            <w:proofErr w:type="gramStart"/>
            <w:r w:rsidRPr="00984082">
              <w:rPr>
                <w:rFonts w:asciiTheme="majorHAnsi" w:hAnsiTheme="majorHAnsi" w:cstheme="majorHAnsi"/>
                <w:sz w:val="20"/>
                <w:szCs w:val="20"/>
              </w:rPr>
              <w:t>SOCIAL.-</w:t>
            </w:r>
            <w:proofErr w:type="gramEnd"/>
            <w:r w:rsidRPr="00984082">
              <w:rPr>
                <w:rFonts w:asciiTheme="majorHAnsi" w:hAnsiTheme="majorHAnsi" w:cstheme="majorHAnsi"/>
                <w:sz w:val="20"/>
                <w:szCs w:val="20"/>
              </w:rPr>
              <w:t xml:space="preserve"> SUBVENCION NOMINATIVA CARITAS DIOCESANAS: CASA DE ACOGIDA MARIA BLANCA. COOPERACIÓN CON LAS ACTIVIDADES MUNICIPALES PARA DESARROLLO DEL PLAN CONCERTADO DE SERVICIOS SOCIALES</w:t>
            </w:r>
          </w:p>
        </w:tc>
        <w:tc>
          <w:tcPr>
            <w:tcW w:w="1118" w:type="dxa"/>
            <w:hideMark/>
          </w:tcPr>
          <w:p w14:paraId="65EE2E6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6.000,00   </w:t>
            </w:r>
          </w:p>
        </w:tc>
      </w:tr>
      <w:tr w:rsidR="00984082" w:rsidRPr="00984082" w14:paraId="60A10C43" w14:textId="77777777" w:rsidTr="002E5FDC">
        <w:trPr>
          <w:trHeight w:val="1680"/>
        </w:trPr>
        <w:tc>
          <w:tcPr>
            <w:tcW w:w="780" w:type="dxa"/>
            <w:noWrap/>
            <w:hideMark/>
          </w:tcPr>
          <w:p w14:paraId="6939DFB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16</w:t>
            </w:r>
          </w:p>
        </w:tc>
        <w:tc>
          <w:tcPr>
            <w:tcW w:w="760" w:type="dxa"/>
            <w:noWrap/>
            <w:hideMark/>
          </w:tcPr>
          <w:p w14:paraId="6C48315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BSO</w:t>
            </w:r>
          </w:p>
        </w:tc>
        <w:tc>
          <w:tcPr>
            <w:tcW w:w="2424" w:type="dxa"/>
            <w:hideMark/>
          </w:tcPr>
          <w:p w14:paraId="2899C9D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COLABORACIÓN CON LA ENTIDAD ANTAD EN ACTIVIDADES DE ATENCION E INSERCION DE DROGODEPENDIENTES</w:t>
            </w:r>
          </w:p>
        </w:tc>
        <w:tc>
          <w:tcPr>
            <w:tcW w:w="1523" w:type="dxa"/>
            <w:hideMark/>
          </w:tcPr>
          <w:p w14:paraId="2EE14B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416391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10 - BIENESTAR SOCIAL. SUBVENCION NOMINATIVA ANTAD.  COLABORACIÓN ACTIVIDADES DE ATENCIÓN E INSERCIÓN DE DROGODEPENDIENTES</w:t>
            </w:r>
          </w:p>
        </w:tc>
        <w:tc>
          <w:tcPr>
            <w:tcW w:w="1118" w:type="dxa"/>
            <w:hideMark/>
          </w:tcPr>
          <w:p w14:paraId="3397C65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50.000,00   </w:t>
            </w:r>
          </w:p>
        </w:tc>
      </w:tr>
      <w:tr w:rsidR="00984082" w:rsidRPr="00984082" w14:paraId="0DD4CA66" w14:textId="77777777" w:rsidTr="002E5FDC">
        <w:trPr>
          <w:trHeight w:val="1200"/>
        </w:trPr>
        <w:tc>
          <w:tcPr>
            <w:tcW w:w="780" w:type="dxa"/>
            <w:noWrap/>
            <w:hideMark/>
          </w:tcPr>
          <w:p w14:paraId="1D604E9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17</w:t>
            </w:r>
          </w:p>
        </w:tc>
        <w:tc>
          <w:tcPr>
            <w:tcW w:w="760" w:type="dxa"/>
            <w:noWrap/>
            <w:hideMark/>
          </w:tcPr>
          <w:p w14:paraId="12B2DD8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COM</w:t>
            </w:r>
          </w:p>
        </w:tc>
        <w:tc>
          <w:tcPr>
            <w:tcW w:w="2424" w:type="dxa"/>
            <w:hideMark/>
          </w:tcPr>
          <w:p w14:paraId="72EA51F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ACTIVIDAD COMERCIAL EN LAS ZONAS COMERCIALES ABIERTAS. LOCAL CERO.</w:t>
            </w:r>
          </w:p>
        </w:tc>
        <w:tc>
          <w:tcPr>
            <w:tcW w:w="1523" w:type="dxa"/>
            <w:hideMark/>
          </w:tcPr>
          <w:p w14:paraId="2258936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3B1CBD1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1 - COMERCIO - PROMOVER EL IMPULSO DE LA ACTIVIDAD ECONÓMICA A TRAVES DE LA RECUPERACIÓN DE LOCALES COMERCIALES VACIOS QUE GENEREN FLUJOS DE PERSONAS Y </w:t>
            </w:r>
            <w:r w:rsidRPr="00984082">
              <w:rPr>
                <w:rFonts w:asciiTheme="majorHAnsi" w:hAnsiTheme="majorHAnsi" w:cstheme="majorHAnsi"/>
                <w:sz w:val="20"/>
                <w:szCs w:val="20"/>
              </w:rPr>
              <w:lastRenderedPageBreak/>
              <w:t>ACTIVIDAD EN LAS ZONAS COMERCIALES ABIERTAS. LOCAL CERO</w:t>
            </w:r>
          </w:p>
        </w:tc>
        <w:tc>
          <w:tcPr>
            <w:tcW w:w="1118" w:type="dxa"/>
            <w:hideMark/>
          </w:tcPr>
          <w:p w14:paraId="588F55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 xml:space="preserve">            17.000,00   </w:t>
            </w:r>
          </w:p>
        </w:tc>
      </w:tr>
      <w:tr w:rsidR="00984082" w:rsidRPr="00984082" w14:paraId="063E6EC1" w14:textId="77777777" w:rsidTr="002E5FDC">
        <w:trPr>
          <w:trHeight w:val="1680"/>
        </w:trPr>
        <w:tc>
          <w:tcPr>
            <w:tcW w:w="780" w:type="dxa"/>
            <w:noWrap/>
            <w:hideMark/>
          </w:tcPr>
          <w:p w14:paraId="3765546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18</w:t>
            </w:r>
          </w:p>
        </w:tc>
        <w:tc>
          <w:tcPr>
            <w:tcW w:w="760" w:type="dxa"/>
            <w:noWrap/>
            <w:hideMark/>
          </w:tcPr>
          <w:p w14:paraId="45644A8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COM</w:t>
            </w:r>
          </w:p>
        </w:tc>
        <w:tc>
          <w:tcPr>
            <w:tcW w:w="2424" w:type="dxa"/>
            <w:hideMark/>
          </w:tcPr>
          <w:p w14:paraId="338C566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POTENCIAR EL TEJIDO COMERCIAL, </w:t>
            </w:r>
            <w:proofErr w:type="gramStart"/>
            <w:r w:rsidRPr="00984082">
              <w:rPr>
                <w:rFonts w:asciiTheme="majorHAnsi" w:hAnsiTheme="majorHAnsi" w:cstheme="majorHAnsi"/>
                <w:sz w:val="20"/>
                <w:szCs w:val="20"/>
              </w:rPr>
              <w:t>INDUSTRIAL ,</w:t>
            </w:r>
            <w:proofErr w:type="gramEnd"/>
            <w:r w:rsidRPr="00984082">
              <w:rPr>
                <w:rFonts w:asciiTheme="majorHAnsi" w:hAnsiTheme="majorHAnsi" w:cstheme="majorHAnsi"/>
                <w:sz w:val="20"/>
                <w:szCs w:val="20"/>
              </w:rPr>
              <w:t xml:space="preserve"> PROFESIONAL Y DE SERVICIOS DEL MUNICIPIO A TRAVÉS DE PROYECTOS EMPRESARIALES</w:t>
            </w:r>
          </w:p>
        </w:tc>
        <w:tc>
          <w:tcPr>
            <w:tcW w:w="1523" w:type="dxa"/>
            <w:hideMark/>
          </w:tcPr>
          <w:p w14:paraId="29DC08E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794DA0E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3 - COMERCIO - POTENCIAR EL TEJIDO COMERCIAL, INDUSTRIAL, PROFESIONAL Y DE SERVICIOS DEL MUNICIPIO A TRAVÉS DE PROYECTOS EMPRESARIALES.</w:t>
            </w:r>
          </w:p>
        </w:tc>
        <w:tc>
          <w:tcPr>
            <w:tcW w:w="1118" w:type="dxa"/>
            <w:hideMark/>
          </w:tcPr>
          <w:p w14:paraId="3223108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80.000,00   </w:t>
            </w:r>
          </w:p>
        </w:tc>
      </w:tr>
      <w:tr w:rsidR="00984082" w:rsidRPr="00984082" w14:paraId="1A50A012" w14:textId="77777777" w:rsidTr="002E5FDC">
        <w:trPr>
          <w:trHeight w:val="2160"/>
        </w:trPr>
        <w:tc>
          <w:tcPr>
            <w:tcW w:w="780" w:type="dxa"/>
            <w:noWrap/>
            <w:hideMark/>
          </w:tcPr>
          <w:p w14:paraId="242B95D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19</w:t>
            </w:r>
          </w:p>
        </w:tc>
        <w:tc>
          <w:tcPr>
            <w:tcW w:w="760" w:type="dxa"/>
            <w:hideMark/>
          </w:tcPr>
          <w:p w14:paraId="371F332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COM</w:t>
            </w:r>
          </w:p>
        </w:tc>
        <w:tc>
          <w:tcPr>
            <w:tcW w:w="2424" w:type="dxa"/>
            <w:hideMark/>
          </w:tcPr>
          <w:p w14:paraId="42F9B91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DESTINADA A EMPRENDEDORES PARA EL FOMENTAR LA CONTINUIDAD DE LOS NEGOCIOS Y MITIGAR EL IMPACTO ECONÓMICO EN UNA ZONA COMERCIAL DE ACTUACIÓN DEL MUNICIPIO.</w:t>
            </w:r>
          </w:p>
        </w:tc>
        <w:tc>
          <w:tcPr>
            <w:tcW w:w="1523" w:type="dxa"/>
            <w:hideMark/>
          </w:tcPr>
          <w:p w14:paraId="013F102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6B5BB61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5 - COMERCIO: SUBVENCIÓN DESTINADA A EMPRENDEDORES PARA EL FOMENTAR LA CONTINUIDAD DE LOS NEGOCIOS Y MITIGAR EL IMPACTO ECONÓMICO EN UNA ZONA COMERCIAL DE ACTUACIÓN DEL MUNICIPIO</w:t>
            </w:r>
          </w:p>
        </w:tc>
        <w:tc>
          <w:tcPr>
            <w:tcW w:w="1118" w:type="dxa"/>
            <w:hideMark/>
          </w:tcPr>
          <w:p w14:paraId="38651E8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30.000,00   </w:t>
            </w:r>
          </w:p>
        </w:tc>
      </w:tr>
      <w:tr w:rsidR="00984082" w:rsidRPr="00984082" w14:paraId="44C9D125" w14:textId="77777777" w:rsidTr="002E5FDC">
        <w:trPr>
          <w:trHeight w:val="2160"/>
        </w:trPr>
        <w:tc>
          <w:tcPr>
            <w:tcW w:w="780" w:type="dxa"/>
            <w:noWrap/>
            <w:hideMark/>
          </w:tcPr>
          <w:p w14:paraId="22199E8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20</w:t>
            </w:r>
          </w:p>
        </w:tc>
        <w:tc>
          <w:tcPr>
            <w:tcW w:w="760" w:type="dxa"/>
            <w:noWrap/>
            <w:hideMark/>
          </w:tcPr>
          <w:p w14:paraId="4BE30ED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COM</w:t>
            </w:r>
          </w:p>
        </w:tc>
        <w:tc>
          <w:tcPr>
            <w:tcW w:w="2424" w:type="dxa"/>
            <w:hideMark/>
          </w:tcPr>
          <w:p w14:paraId="60BCFC4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RAYUELA - ACCIONES DE DINAMIZACION DE PROYECTOS EMPRESARIALES Y POTENCIACION DE LA EMPRENDEDURIA EN LOS PROYECTOS DE: -TUREMPLEO 8 y - HUMBOL 10</w:t>
            </w:r>
          </w:p>
        </w:tc>
        <w:tc>
          <w:tcPr>
            <w:tcW w:w="1523" w:type="dxa"/>
            <w:hideMark/>
          </w:tcPr>
          <w:p w14:paraId="4D266BF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6096D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2 - COMERCIO - RAYUELA: ACCIONES DE DINAMIZACIÓN DE PROYECTOS EMPRESARIALES Y POTENCIACIÓN DE LA EMPRENDEDURÍA EN LOS PROYECTOS DE: TUREMPLEO 8 y HUMBOL 10</w:t>
            </w:r>
          </w:p>
        </w:tc>
        <w:tc>
          <w:tcPr>
            <w:tcW w:w="1118" w:type="dxa"/>
            <w:hideMark/>
          </w:tcPr>
          <w:p w14:paraId="42BF6D1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19.000,00   </w:t>
            </w:r>
          </w:p>
        </w:tc>
      </w:tr>
      <w:tr w:rsidR="00984082" w:rsidRPr="00984082" w14:paraId="67F77F5C" w14:textId="77777777" w:rsidTr="002E5FDC">
        <w:trPr>
          <w:trHeight w:val="1920"/>
        </w:trPr>
        <w:tc>
          <w:tcPr>
            <w:tcW w:w="780" w:type="dxa"/>
            <w:noWrap/>
            <w:hideMark/>
          </w:tcPr>
          <w:p w14:paraId="0D69499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21</w:t>
            </w:r>
          </w:p>
        </w:tc>
        <w:tc>
          <w:tcPr>
            <w:tcW w:w="760" w:type="dxa"/>
            <w:noWrap/>
            <w:hideMark/>
          </w:tcPr>
          <w:p w14:paraId="1B38F4D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COM</w:t>
            </w:r>
          </w:p>
        </w:tc>
        <w:tc>
          <w:tcPr>
            <w:tcW w:w="2424" w:type="dxa"/>
            <w:hideMark/>
          </w:tcPr>
          <w:p w14:paraId="7315541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ASOCIACION CRUZ SANTA COMERCIAL: FOMENTO DEL ASOCIACIONISMO EN EL AMBITO COMERCIAL: CAMPAÑAS DE DINAMIZACIÓN COMERCIAL EN LA ZONA DE LA CRUZ SANTA</w:t>
            </w:r>
          </w:p>
        </w:tc>
        <w:tc>
          <w:tcPr>
            <w:tcW w:w="1523" w:type="dxa"/>
            <w:hideMark/>
          </w:tcPr>
          <w:p w14:paraId="1447BF7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F89DCA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4 - COMERCIO - ASOCIACION CRUZ SANTA COMERCIAL: FOMENTO DEL ASOCIACIONISMO EN EL AMBITO COMERCIAL: CAMPAÑAS DE DINAMIZACION COMERCIAL EN LA ZONA DE LA CRUZ SANTA</w:t>
            </w:r>
          </w:p>
        </w:tc>
        <w:tc>
          <w:tcPr>
            <w:tcW w:w="1118" w:type="dxa"/>
            <w:hideMark/>
          </w:tcPr>
          <w:p w14:paraId="06E3B08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2.000,00   </w:t>
            </w:r>
          </w:p>
        </w:tc>
      </w:tr>
      <w:tr w:rsidR="00984082" w:rsidRPr="00984082" w14:paraId="0EAC9D0E" w14:textId="77777777" w:rsidTr="002E5FDC">
        <w:trPr>
          <w:trHeight w:val="1200"/>
        </w:trPr>
        <w:tc>
          <w:tcPr>
            <w:tcW w:w="780" w:type="dxa"/>
            <w:noWrap/>
            <w:hideMark/>
          </w:tcPr>
          <w:p w14:paraId="1CDDCA3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22</w:t>
            </w:r>
          </w:p>
        </w:tc>
        <w:tc>
          <w:tcPr>
            <w:tcW w:w="760" w:type="dxa"/>
            <w:noWrap/>
            <w:hideMark/>
          </w:tcPr>
          <w:p w14:paraId="03A4232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4AE59AA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A LA ASOCIACION DE LAS ARTES VISUALES Y ESCENICAS DE LOS REALEJOS (AFAVER)</w:t>
            </w:r>
          </w:p>
        </w:tc>
        <w:tc>
          <w:tcPr>
            <w:tcW w:w="1523" w:type="dxa"/>
            <w:hideMark/>
          </w:tcPr>
          <w:p w14:paraId="656C0DA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D54B6F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CULTURA - SUBVENCIÓN A LA ASOCIACIÓN DE FOMENTO DE LAS ARTES VISUALES Y ESCÉNICAS DE LOS REALEJOS (AFAVER)</w:t>
            </w:r>
          </w:p>
        </w:tc>
        <w:tc>
          <w:tcPr>
            <w:tcW w:w="1118" w:type="dxa"/>
            <w:hideMark/>
          </w:tcPr>
          <w:p w14:paraId="35FB8F1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99.000,00   </w:t>
            </w:r>
          </w:p>
        </w:tc>
      </w:tr>
      <w:tr w:rsidR="00984082" w:rsidRPr="00984082" w14:paraId="1F2ACCA8" w14:textId="77777777" w:rsidTr="002E5FDC">
        <w:trPr>
          <w:trHeight w:val="1200"/>
        </w:trPr>
        <w:tc>
          <w:tcPr>
            <w:tcW w:w="780" w:type="dxa"/>
            <w:noWrap/>
            <w:hideMark/>
          </w:tcPr>
          <w:p w14:paraId="0F11CAB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23</w:t>
            </w:r>
          </w:p>
        </w:tc>
        <w:tc>
          <w:tcPr>
            <w:tcW w:w="760" w:type="dxa"/>
            <w:noWrap/>
            <w:hideMark/>
          </w:tcPr>
          <w:p w14:paraId="3899F9B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060E90C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SUBVENCION NOMINATIVA GRUPO TIGARAY PARA FOMENTO DE LA CULTURA MUSICAL DE LOS REALEJOS </w:t>
            </w:r>
          </w:p>
        </w:tc>
        <w:tc>
          <w:tcPr>
            <w:tcW w:w="1523" w:type="dxa"/>
            <w:hideMark/>
          </w:tcPr>
          <w:p w14:paraId="77D57A0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3B69CC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2 - CULTURA - SUBVENCIÓN AL GRUPO FOLKLÓRICO TIGARAY.</w:t>
            </w:r>
          </w:p>
        </w:tc>
        <w:tc>
          <w:tcPr>
            <w:tcW w:w="1118" w:type="dxa"/>
            <w:hideMark/>
          </w:tcPr>
          <w:p w14:paraId="1FA8860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7.500,00   </w:t>
            </w:r>
          </w:p>
        </w:tc>
      </w:tr>
      <w:tr w:rsidR="00984082" w:rsidRPr="00984082" w14:paraId="2234E0B3" w14:textId="77777777" w:rsidTr="002E5FDC">
        <w:trPr>
          <w:trHeight w:val="1920"/>
        </w:trPr>
        <w:tc>
          <w:tcPr>
            <w:tcW w:w="780" w:type="dxa"/>
            <w:noWrap/>
            <w:hideMark/>
          </w:tcPr>
          <w:p w14:paraId="47FA042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24</w:t>
            </w:r>
          </w:p>
        </w:tc>
        <w:tc>
          <w:tcPr>
            <w:tcW w:w="760" w:type="dxa"/>
            <w:noWrap/>
            <w:hideMark/>
          </w:tcPr>
          <w:p w14:paraId="5D7E0BB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4793F9C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PARRANDA EL CHIRATO PARA FOMENTO DE LA CULTURA MUSICAL Y EL FOLCLORE EN EL MUNICIPIO DE LOS REALEJOS</w:t>
            </w:r>
          </w:p>
        </w:tc>
        <w:tc>
          <w:tcPr>
            <w:tcW w:w="1523" w:type="dxa"/>
            <w:hideMark/>
          </w:tcPr>
          <w:p w14:paraId="12E2AED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D59927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3 - CULTURA - SUBVENCIÓN AL GRUPO FOLKLÓRICO PARRANDA EL CHIRATO.</w:t>
            </w:r>
          </w:p>
        </w:tc>
        <w:tc>
          <w:tcPr>
            <w:tcW w:w="1118" w:type="dxa"/>
            <w:hideMark/>
          </w:tcPr>
          <w:p w14:paraId="1054D9D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5.400,00   </w:t>
            </w:r>
          </w:p>
        </w:tc>
      </w:tr>
      <w:tr w:rsidR="00984082" w:rsidRPr="00984082" w14:paraId="4B509E65" w14:textId="77777777" w:rsidTr="002E5FDC">
        <w:trPr>
          <w:trHeight w:val="2160"/>
        </w:trPr>
        <w:tc>
          <w:tcPr>
            <w:tcW w:w="780" w:type="dxa"/>
            <w:noWrap/>
            <w:hideMark/>
          </w:tcPr>
          <w:p w14:paraId="619CE83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25</w:t>
            </w:r>
          </w:p>
        </w:tc>
        <w:tc>
          <w:tcPr>
            <w:tcW w:w="760" w:type="dxa"/>
            <w:noWrap/>
            <w:hideMark/>
          </w:tcPr>
          <w:p w14:paraId="5B85D18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37C548A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AS. CULTURAL Y FOLCLORICA VERSEADORES DE ACORAN PARA FOMENTO DE LA CULTURA MUSICAL Y EL FOLCLORE EN EL MUNICIPIO DE LOS REALEJOS.</w:t>
            </w:r>
          </w:p>
        </w:tc>
        <w:tc>
          <w:tcPr>
            <w:tcW w:w="1523" w:type="dxa"/>
            <w:hideMark/>
          </w:tcPr>
          <w:p w14:paraId="2680B8C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333DBE8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4 - CULTURA - SUBVENCIÓN A LA ASOCIACION CULTURAL Y FOLKLORICA VERSEADORES DE ACORÁN.</w:t>
            </w:r>
          </w:p>
        </w:tc>
        <w:tc>
          <w:tcPr>
            <w:tcW w:w="1118" w:type="dxa"/>
            <w:hideMark/>
          </w:tcPr>
          <w:p w14:paraId="62C2194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3DADCE3B" w14:textId="77777777" w:rsidTr="002E5FDC">
        <w:trPr>
          <w:trHeight w:val="2160"/>
        </w:trPr>
        <w:tc>
          <w:tcPr>
            <w:tcW w:w="780" w:type="dxa"/>
            <w:noWrap/>
            <w:hideMark/>
          </w:tcPr>
          <w:p w14:paraId="6ED96E3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26</w:t>
            </w:r>
          </w:p>
        </w:tc>
        <w:tc>
          <w:tcPr>
            <w:tcW w:w="760" w:type="dxa"/>
            <w:noWrap/>
            <w:hideMark/>
          </w:tcPr>
          <w:p w14:paraId="266638E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3AA1D8C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AS. CULTURAL Y FOLCLORICA GUAYACSANTA PARA FOMENTO DE LA CULTURA MUSICAL Y EL FOLCLORE EN EL MUNICIPIO DE LOS REALEJOS.</w:t>
            </w:r>
          </w:p>
        </w:tc>
        <w:tc>
          <w:tcPr>
            <w:tcW w:w="1523" w:type="dxa"/>
            <w:hideMark/>
          </w:tcPr>
          <w:p w14:paraId="6E0507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202891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5 - CULTURA - SUBVENCIÓN A LA ASOCIACION CULTURAL AGRUPACIÓN FOLKLÓRICA GUAYACSANTA.</w:t>
            </w:r>
          </w:p>
        </w:tc>
        <w:tc>
          <w:tcPr>
            <w:tcW w:w="1118" w:type="dxa"/>
            <w:hideMark/>
          </w:tcPr>
          <w:p w14:paraId="465172C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3F6A2443" w14:textId="77777777" w:rsidTr="002E5FDC">
        <w:trPr>
          <w:trHeight w:val="2160"/>
        </w:trPr>
        <w:tc>
          <w:tcPr>
            <w:tcW w:w="780" w:type="dxa"/>
            <w:noWrap/>
            <w:hideMark/>
          </w:tcPr>
          <w:p w14:paraId="4FCD8A4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27</w:t>
            </w:r>
          </w:p>
        </w:tc>
        <w:tc>
          <w:tcPr>
            <w:tcW w:w="760" w:type="dxa"/>
            <w:noWrap/>
            <w:hideMark/>
          </w:tcPr>
          <w:p w14:paraId="1B3E54E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414CFC7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ASOCIACION CULTURAL LA GUANCHERIA PARA FOMENTO DE LA CULTURA MUSICAL Y EL FOLCLORE EN EL MUNICIPIO DE LOS REALEJOS</w:t>
            </w:r>
          </w:p>
        </w:tc>
        <w:tc>
          <w:tcPr>
            <w:tcW w:w="1523" w:type="dxa"/>
            <w:hideMark/>
          </w:tcPr>
          <w:p w14:paraId="417E181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D6E8F9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6 - CULTURA - SUBVENCIÓN A LA ASOCIACIÓN CULTURA Y FOLCLORICA LA GUANCHERÍA.</w:t>
            </w:r>
          </w:p>
        </w:tc>
        <w:tc>
          <w:tcPr>
            <w:tcW w:w="1118" w:type="dxa"/>
            <w:hideMark/>
          </w:tcPr>
          <w:p w14:paraId="35880D1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79803D59" w14:textId="77777777" w:rsidTr="002E5FDC">
        <w:trPr>
          <w:trHeight w:val="2160"/>
        </w:trPr>
        <w:tc>
          <w:tcPr>
            <w:tcW w:w="780" w:type="dxa"/>
            <w:noWrap/>
            <w:hideMark/>
          </w:tcPr>
          <w:p w14:paraId="65FDE51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28</w:t>
            </w:r>
          </w:p>
        </w:tc>
        <w:tc>
          <w:tcPr>
            <w:tcW w:w="760" w:type="dxa"/>
            <w:noWrap/>
            <w:hideMark/>
          </w:tcPr>
          <w:p w14:paraId="5849CF5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22A4E4E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NOMINATIVA ASOCIACION CULTURAL GRUPO FOLCLORICO LOS DONIZ PARA FOMENTO DE LA CULTURA MUSICAL Y EL FOLCLORE EN EL MUNICIPIO DE LOS REALEJOS.</w:t>
            </w:r>
          </w:p>
        </w:tc>
        <w:tc>
          <w:tcPr>
            <w:tcW w:w="1523" w:type="dxa"/>
            <w:hideMark/>
          </w:tcPr>
          <w:p w14:paraId="2AED20C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60FE72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7 - CULTURA - SUBVENCIÓN A LA ASOCIACION </w:t>
            </w:r>
            <w:proofErr w:type="gramStart"/>
            <w:r w:rsidRPr="00984082">
              <w:rPr>
                <w:rFonts w:asciiTheme="majorHAnsi" w:hAnsiTheme="majorHAnsi" w:cstheme="majorHAnsi"/>
                <w:sz w:val="20"/>
                <w:szCs w:val="20"/>
              </w:rPr>
              <w:t>CULTURA  GRUPO</w:t>
            </w:r>
            <w:proofErr w:type="gramEnd"/>
            <w:r w:rsidRPr="00984082">
              <w:rPr>
                <w:rFonts w:asciiTheme="majorHAnsi" w:hAnsiTheme="majorHAnsi" w:cstheme="majorHAnsi"/>
                <w:sz w:val="20"/>
                <w:szCs w:val="20"/>
              </w:rPr>
              <w:t xml:space="preserve"> FOLKLÓRICO LOS DÓNIZ.</w:t>
            </w:r>
          </w:p>
        </w:tc>
        <w:tc>
          <w:tcPr>
            <w:tcW w:w="1118" w:type="dxa"/>
            <w:hideMark/>
          </w:tcPr>
          <w:p w14:paraId="0B23DA7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219287CF" w14:textId="77777777" w:rsidTr="002E5FDC">
        <w:trPr>
          <w:trHeight w:val="2160"/>
        </w:trPr>
        <w:tc>
          <w:tcPr>
            <w:tcW w:w="780" w:type="dxa"/>
            <w:noWrap/>
            <w:hideMark/>
          </w:tcPr>
          <w:p w14:paraId="47BE7BC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29</w:t>
            </w:r>
          </w:p>
        </w:tc>
        <w:tc>
          <w:tcPr>
            <w:tcW w:w="760" w:type="dxa"/>
            <w:noWrap/>
            <w:hideMark/>
          </w:tcPr>
          <w:p w14:paraId="719FC2F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190805C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ASOCIACION CULTURAL AGRUPACION FOLCLÓRICA ATABARA PARA FOMENTO DE LA CULTURA MUSICAL Y EL FOLCLORE EN EL MUNICIPIO DE LOS REALEJOS</w:t>
            </w:r>
          </w:p>
        </w:tc>
        <w:tc>
          <w:tcPr>
            <w:tcW w:w="1523" w:type="dxa"/>
            <w:hideMark/>
          </w:tcPr>
          <w:p w14:paraId="63D2810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DACCC4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8 - CULTURA - SUBVENCIÓN A LA ASOCIACION CULTURAL AGRUPACIÓN FOLKLÓRICA ATABARA.</w:t>
            </w:r>
          </w:p>
        </w:tc>
        <w:tc>
          <w:tcPr>
            <w:tcW w:w="1118" w:type="dxa"/>
            <w:hideMark/>
          </w:tcPr>
          <w:p w14:paraId="092668E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2B5DF81A" w14:textId="77777777" w:rsidTr="002E5FDC">
        <w:trPr>
          <w:trHeight w:val="1920"/>
        </w:trPr>
        <w:tc>
          <w:tcPr>
            <w:tcW w:w="780" w:type="dxa"/>
            <w:noWrap/>
            <w:hideMark/>
          </w:tcPr>
          <w:p w14:paraId="0D70E4A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30</w:t>
            </w:r>
          </w:p>
        </w:tc>
        <w:tc>
          <w:tcPr>
            <w:tcW w:w="760" w:type="dxa"/>
            <w:noWrap/>
            <w:hideMark/>
          </w:tcPr>
          <w:p w14:paraId="3F005C9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0BEDE89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NOMINATIVA ASOCIACION CULTURAL CHIGUET PARA EL FOMENTO DE LA CULTURA MUSICAL Y EL FOLCLORE EN EL MUNICIPIO DE LOS REALEJOS.</w:t>
            </w:r>
          </w:p>
        </w:tc>
        <w:tc>
          <w:tcPr>
            <w:tcW w:w="1523" w:type="dxa"/>
            <w:hideMark/>
          </w:tcPr>
          <w:p w14:paraId="41010F3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0B0D44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9 - CULTURA - SUBVENCIÓN A LA ASOCICION CULTURAL CHIGUET.</w:t>
            </w:r>
          </w:p>
        </w:tc>
        <w:tc>
          <w:tcPr>
            <w:tcW w:w="1118" w:type="dxa"/>
            <w:hideMark/>
          </w:tcPr>
          <w:p w14:paraId="7ACD26F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45DDAB0D" w14:textId="77777777" w:rsidTr="002E5FDC">
        <w:trPr>
          <w:trHeight w:val="2160"/>
        </w:trPr>
        <w:tc>
          <w:tcPr>
            <w:tcW w:w="780" w:type="dxa"/>
            <w:noWrap/>
            <w:hideMark/>
          </w:tcPr>
          <w:p w14:paraId="4F03D3D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31</w:t>
            </w:r>
          </w:p>
        </w:tc>
        <w:tc>
          <w:tcPr>
            <w:tcW w:w="760" w:type="dxa"/>
            <w:noWrap/>
            <w:hideMark/>
          </w:tcPr>
          <w:p w14:paraId="60E2A32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7199733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NOMINATIVA ASOCIACION CULTURAL GRUPO FOLCLÓRICO LOS TRIGALES PARA FOMENTO DE LA CULTURA MUSICAL Y EL FOLCLORE EN EL MUNICIPIO DE LOS REALEJOS.</w:t>
            </w:r>
          </w:p>
        </w:tc>
        <w:tc>
          <w:tcPr>
            <w:tcW w:w="1523" w:type="dxa"/>
            <w:hideMark/>
          </w:tcPr>
          <w:p w14:paraId="26E60EB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2CEBD7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10 - CULTURA - SUBVENCIÓN A LA ASOCIACIÓN CULTURAL GRUPO FOLKLÓRICO LOS TRIGALES.</w:t>
            </w:r>
          </w:p>
        </w:tc>
        <w:tc>
          <w:tcPr>
            <w:tcW w:w="1118" w:type="dxa"/>
            <w:hideMark/>
          </w:tcPr>
          <w:p w14:paraId="304799A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0EFFC8D9" w14:textId="77777777" w:rsidTr="002E5FDC">
        <w:trPr>
          <w:trHeight w:val="2160"/>
        </w:trPr>
        <w:tc>
          <w:tcPr>
            <w:tcW w:w="780" w:type="dxa"/>
            <w:noWrap/>
            <w:hideMark/>
          </w:tcPr>
          <w:p w14:paraId="63F7EB5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32</w:t>
            </w:r>
          </w:p>
        </w:tc>
        <w:tc>
          <w:tcPr>
            <w:tcW w:w="760" w:type="dxa"/>
            <w:noWrap/>
            <w:hideMark/>
          </w:tcPr>
          <w:p w14:paraId="390C256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2202934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NOMINATIVA ASOCIACIÓN CULTURAL GRUPO ECHEYDE-VALLE VERDE PARA EL FOMENTO DE LA CULTURA MUSICAL Y EL FOLCLORE EN EL MUNICIPIO DE LOS REALEJOS</w:t>
            </w:r>
          </w:p>
        </w:tc>
        <w:tc>
          <w:tcPr>
            <w:tcW w:w="1523" w:type="dxa"/>
            <w:hideMark/>
          </w:tcPr>
          <w:p w14:paraId="57D864C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3A0092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11 - CULTURA - SUBVENCIÓN A LA ASOCIACIÓN </w:t>
            </w:r>
            <w:proofErr w:type="gramStart"/>
            <w:r w:rsidRPr="00984082">
              <w:rPr>
                <w:rFonts w:asciiTheme="majorHAnsi" w:hAnsiTheme="majorHAnsi" w:cstheme="majorHAnsi"/>
                <w:sz w:val="20"/>
                <w:szCs w:val="20"/>
              </w:rPr>
              <w:t>CULTURAL  GRUPO</w:t>
            </w:r>
            <w:proofErr w:type="gramEnd"/>
            <w:r w:rsidRPr="00984082">
              <w:rPr>
                <w:rFonts w:asciiTheme="majorHAnsi" w:hAnsiTheme="majorHAnsi" w:cstheme="majorHAnsi"/>
                <w:sz w:val="20"/>
                <w:szCs w:val="20"/>
              </w:rPr>
              <w:t xml:space="preserve"> FOLKLÓRICO ECHEYDE - VALLE VERDE.</w:t>
            </w:r>
          </w:p>
        </w:tc>
        <w:tc>
          <w:tcPr>
            <w:tcW w:w="1118" w:type="dxa"/>
            <w:hideMark/>
          </w:tcPr>
          <w:p w14:paraId="4D8C009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179FB2CF" w14:textId="77777777" w:rsidTr="002E5FDC">
        <w:trPr>
          <w:trHeight w:val="2160"/>
        </w:trPr>
        <w:tc>
          <w:tcPr>
            <w:tcW w:w="780" w:type="dxa"/>
            <w:noWrap/>
            <w:hideMark/>
          </w:tcPr>
          <w:p w14:paraId="05C8E97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33</w:t>
            </w:r>
          </w:p>
        </w:tc>
        <w:tc>
          <w:tcPr>
            <w:tcW w:w="760" w:type="dxa"/>
            <w:noWrap/>
            <w:hideMark/>
          </w:tcPr>
          <w:p w14:paraId="07B0B89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CUL</w:t>
            </w:r>
          </w:p>
        </w:tc>
        <w:tc>
          <w:tcPr>
            <w:tcW w:w="2424" w:type="dxa"/>
            <w:hideMark/>
          </w:tcPr>
          <w:p w14:paraId="21A6749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NOMINATIVA ASOCIACIÓN CULTURAL GRUPO CAÑAVERAL PARA FOMENTO DE LA CULTURA MUSICAL Y EL FOLCLORE EN EL MUNICIPIO DE LOS REALEJOS.</w:t>
            </w:r>
          </w:p>
        </w:tc>
        <w:tc>
          <w:tcPr>
            <w:tcW w:w="1523" w:type="dxa"/>
            <w:hideMark/>
          </w:tcPr>
          <w:p w14:paraId="09D28DE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D99DB3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12 - CULTURA - SUBVENCIÓN A LA ASOCIACIÓN </w:t>
            </w:r>
            <w:proofErr w:type="gramStart"/>
            <w:r w:rsidRPr="00984082">
              <w:rPr>
                <w:rFonts w:asciiTheme="majorHAnsi" w:hAnsiTheme="majorHAnsi" w:cstheme="majorHAnsi"/>
                <w:sz w:val="20"/>
                <w:szCs w:val="20"/>
              </w:rPr>
              <w:t>CULTURAL  GRUPO</w:t>
            </w:r>
            <w:proofErr w:type="gramEnd"/>
            <w:r w:rsidRPr="00984082">
              <w:rPr>
                <w:rFonts w:asciiTheme="majorHAnsi" w:hAnsiTheme="majorHAnsi" w:cstheme="majorHAnsi"/>
                <w:sz w:val="20"/>
                <w:szCs w:val="20"/>
              </w:rPr>
              <w:t xml:space="preserve"> FOLKLÓRICO CAÑAVERAL.</w:t>
            </w:r>
          </w:p>
        </w:tc>
        <w:tc>
          <w:tcPr>
            <w:tcW w:w="1118" w:type="dxa"/>
            <w:hideMark/>
          </w:tcPr>
          <w:p w14:paraId="427B84B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3.750,00   </w:t>
            </w:r>
          </w:p>
        </w:tc>
      </w:tr>
      <w:tr w:rsidR="00984082" w:rsidRPr="00984082" w14:paraId="3275707C" w14:textId="77777777" w:rsidTr="002E5FDC">
        <w:trPr>
          <w:trHeight w:val="480"/>
        </w:trPr>
        <w:tc>
          <w:tcPr>
            <w:tcW w:w="780" w:type="dxa"/>
            <w:noWrap/>
            <w:hideMark/>
          </w:tcPr>
          <w:p w14:paraId="649B5D8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34</w:t>
            </w:r>
          </w:p>
        </w:tc>
        <w:tc>
          <w:tcPr>
            <w:tcW w:w="760" w:type="dxa"/>
            <w:noWrap/>
            <w:hideMark/>
          </w:tcPr>
          <w:p w14:paraId="375F017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52C7354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PROMOCION DEL DEPORTE</w:t>
            </w:r>
          </w:p>
        </w:tc>
        <w:tc>
          <w:tcPr>
            <w:tcW w:w="1523" w:type="dxa"/>
            <w:hideMark/>
          </w:tcPr>
          <w:p w14:paraId="3F52B2F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62A96C7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1 - </w:t>
            </w:r>
            <w:proofErr w:type="gramStart"/>
            <w:r w:rsidRPr="00984082">
              <w:rPr>
                <w:rFonts w:asciiTheme="majorHAnsi" w:hAnsiTheme="majorHAnsi" w:cstheme="majorHAnsi"/>
                <w:sz w:val="20"/>
                <w:szCs w:val="20"/>
              </w:rPr>
              <w:t>DEPORTES  -</w:t>
            </w:r>
            <w:proofErr w:type="gramEnd"/>
            <w:r w:rsidRPr="00984082">
              <w:rPr>
                <w:rFonts w:asciiTheme="majorHAnsi" w:hAnsiTheme="majorHAnsi" w:cstheme="majorHAnsi"/>
                <w:sz w:val="20"/>
                <w:szCs w:val="20"/>
              </w:rPr>
              <w:t xml:space="preserve">  PROMOCIÓN DEL DEPORTE MUNICIPAL</w:t>
            </w:r>
          </w:p>
        </w:tc>
        <w:tc>
          <w:tcPr>
            <w:tcW w:w="1118" w:type="dxa"/>
            <w:hideMark/>
          </w:tcPr>
          <w:p w14:paraId="18B352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110.000,00   </w:t>
            </w:r>
          </w:p>
        </w:tc>
      </w:tr>
      <w:tr w:rsidR="00984082" w:rsidRPr="00984082" w14:paraId="5CF6A78C" w14:textId="77777777" w:rsidTr="002E5FDC">
        <w:trPr>
          <w:trHeight w:val="1200"/>
        </w:trPr>
        <w:tc>
          <w:tcPr>
            <w:tcW w:w="780" w:type="dxa"/>
            <w:noWrap/>
            <w:hideMark/>
          </w:tcPr>
          <w:p w14:paraId="5E690CE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35</w:t>
            </w:r>
          </w:p>
        </w:tc>
        <w:tc>
          <w:tcPr>
            <w:tcW w:w="760" w:type="dxa"/>
            <w:noWrap/>
            <w:hideMark/>
          </w:tcPr>
          <w:p w14:paraId="7F20DB2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2A851E5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REALIZACIÓN DE ACTIVIDADES EN INSTALACIONES DEPORTIVAS</w:t>
            </w:r>
          </w:p>
        </w:tc>
        <w:tc>
          <w:tcPr>
            <w:tcW w:w="1523" w:type="dxa"/>
            <w:hideMark/>
          </w:tcPr>
          <w:p w14:paraId="4FE9FD7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EACD25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2 - DEPORTES </w:t>
            </w:r>
            <w:proofErr w:type="gramStart"/>
            <w:r w:rsidRPr="00984082">
              <w:rPr>
                <w:rFonts w:asciiTheme="majorHAnsi" w:hAnsiTheme="majorHAnsi" w:cstheme="majorHAnsi"/>
                <w:sz w:val="20"/>
                <w:szCs w:val="20"/>
              </w:rPr>
              <w:t>-  FOMENTO</w:t>
            </w:r>
            <w:proofErr w:type="gramEnd"/>
            <w:r w:rsidRPr="00984082">
              <w:rPr>
                <w:rFonts w:asciiTheme="majorHAnsi" w:hAnsiTheme="majorHAnsi" w:cstheme="majorHAnsi"/>
                <w:sz w:val="20"/>
                <w:szCs w:val="20"/>
              </w:rPr>
              <w:t xml:space="preserve"> DE LA REALIZACION DE ACTIVIDADES DEPORTIVAS</w:t>
            </w:r>
          </w:p>
        </w:tc>
        <w:tc>
          <w:tcPr>
            <w:tcW w:w="1118" w:type="dxa"/>
            <w:hideMark/>
          </w:tcPr>
          <w:p w14:paraId="270DF18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6CA16ADB" w14:textId="77777777" w:rsidTr="002E5FDC">
        <w:trPr>
          <w:trHeight w:val="1200"/>
        </w:trPr>
        <w:tc>
          <w:tcPr>
            <w:tcW w:w="780" w:type="dxa"/>
            <w:noWrap/>
            <w:hideMark/>
          </w:tcPr>
          <w:p w14:paraId="7D867CD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36</w:t>
            </w:r>
          </w:p>
        </w:tc>
        <w:tc>
          <w:tcPr>
            <w:tcW w:w="760" w:type="dxa"/>
            <w:noWrap/>
            <w:hideMark/>
          </w:tcPr>
          <w:p w14:paraId="2B708C9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7CF3F9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REALIZACIÓN DE ACTIVIDADES EN INSTALACIONES DEPORTIVAS</w:t>
            </w:r>
          </w:p>
        </w:tc>
        <w:tc>
          <w:tcPr>
            <w:tcW w:w="1523" w:type="dxa"/>
            <w:hideMark/>
          </w:tcPr>
          <w:p w14:paraId="04C6AA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4839CD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3 - DEPORTES - FOMENTO DE LA REALIZACIÓN DE </w:t>
            </w:r>
            <w:proofErr w:type="gramStart"/>
            <w:r w:rsidRPr="00984082">
              <w:rPr>
                <w:rFonts w:asciiTheme="majorHAnsi" w:hAnsiTheme="majorHAnsi" w:cstheme="majorHAnsi"/>
                <w:sz w:val="20"/>
                <w:szCs w:val="20"/>
              </w:rPr>
              <w:t>ACTIVIDADES  DEPORTIVAS</w:t>
            </w:r>
            <w:proofErr w:type="gramEnd"/>
          </w:p>
        </w:tc>
        <w:tc>
          <w:tcPr>
            <w:tcW w:w="1118" w:type="dxa"/>
            <w:hideMark/>
          </w:tcPr>
          <w:p w14:paraId="5823B34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11DA34F7" w14:textId="77777777" w:rsidTr="002E5FDC">
        <w:trPr>
          <w:trHeight w:val="1200"/>
        </w:trPr>
        <w:tc>
          <w:tcPr>
            <w:tcW w:w="780" w:type="dxa"/>
            <w:noWrap/>
            <w:hideMark/>
          </w:tcPr>
          <w:p w14:paraId="078D390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37</w:t>
            </w:r>
          </w:p>
        </w:tc>
        <w:tc>
          <w:tcPr>
            <w:tcW w:w="760" w:type="dxa"/>
            <w:noWrap/>
            <w:hideMark/>
          </w:tcPr>
          <w:p w14:paraId="4FD0FFD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FF35CC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REALIZACIÓN DE ACTIVIDADES EN INSTALACIONES DEPORTIVAS</w:t>
            </w:r>
          </w:p>
        </w:tc>
        <w:tc>
          <w:tcPr>
            <w:tcW w:w="1523" w:type="dxa"/>
            <w:hideMark/>
          </w:tcPr>
          <w:p w14:paraId="563A31C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1956F9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4 - DEPORTES - FOMENTAR LA REALIZACION DE ACTIVIDADES DEPORTIVAS</w:t>
            </w:r>
          </w:p>
        </w:tc>
        <w:tc>
          <w:tcPr>
            <w:tcW w:w="1118" w:type="dxa"/>
            <w:hideMark/>
          </w:tcPr>
          <w:p w14:paraId="2CE615A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3E65B1E7" w14:textId="77777777" w:rsidTr="002E5FDC">
        <w:trPr>
          <w:trHeight w:val="1200"/>
        </w:trPr>
        <w:tc>
          <w:tcPr>
            <w:tcW w:w="780" w:type="dxa"/>
            <w:noWrap/>
            <w:hideMark/>
          </w:tcPr>
          <w:p w14:paraId="7B2E942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38</w:t>
            </w:r>
          </w:p>
        </w:tc>
        <w:tc>
          <w:tcPr>
            <w:tcW w:w="760" w:type="dxa"/>
            <w:noWrap/>
            <w:hideMark/>
          </w:tcPr>
          <w:p w14:paraId="44F6DE1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4DB2A8C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REALIZACIÓN DE ACTIVIDADES EN INSTALACIONES DEPORTIVAS</w:t>
            </w:r>
          </w:p>
        </w:tc>
        <w:tc>
          <w:tcPr>
            <w:tcW w:w="1523" w:type="dxa"/>
            <w:hideMark/>
          </w:tcPr>
          <w:p w14:paraId="5A01389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BE4434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5 - DEPORTES -. FOMENTO DE LA REALIZACIÓN DE ACTIVIDADES DEPORTIVAS</w:t>
            </w:r>
          </w:p>
        </w:tc>
        <w:tc>
          <w:tcPr>
            <w:tcW w:w="1118" w:type="dxa"/>
            <w:hideMark/>
          </w:tcPr>
          <w:p w14:paraId="7EF5FFD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20D6DFD0" w14:textId="77777777" w:rsidTr="002E5FDC">
        <w:trPr>
          <w:trHeight w:val="1200"/>
        </w:trPr>
        <w:tc>
          <w:tcPr>
            <w:tcW w:w="780" w:type="dxa"/>
            <w:noWrap/>
            <w:hideMark/>
          </w:tcPr>
          <w:p w14:paraId="5E66C50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39</w:t>
            </w:r>
          </w:p>
        </w:tc>
        <w:tc>
          <w:tcPr>
            <w:tcW w:w="760" w:type="dxa"/>
            <w:noWrap/>
            <w:hideMark/>
          </w:tcPr>
          <w:p w14:paraId="27A297A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239FEAC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REALIZACIÓN DE ACTIVIDADES EN INSTALACIONES DEPORTIVAS</w:t>
            </w:r>
          </w:p>
        </w:tc>
        <w:tc>
          <w:tcPr>
            <w:tcW w:w="1523" w:type="dxa"/>
            <w:hideMark/>
          </w:tcPr>
          <w:p w14:paraId="48FDE43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F285C8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6 - DEPORTES - FOMENTAR LA REALIZACIÓN DE ACTIVIDADES DEPORTIVAS.</w:t>
            </w:r>
          </w:p>
        </w:tc>
        <w:tc>
          <w:tcPr>
            <w:tcW w:w="1118" w:type="dxa"/>
            <w:hideMark/>
          </w:tcPr>
          <w:p w14:paraId="5A73A03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17A5D49A" w14:textId="77777777" w:rsidTr="002E5FDC">
        <w:trPr>
          <w:trHeight w:val="720"/>
        </w:trPr>
        <w:tc>
          <w:tcPr>
            <w:tcW w:w="780" w:type="dxa"/>
            <w:noWrap/>
            <w:hideMark/>
          </w:tcPr>
          <w:p w14:paraId="6E54E30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40</w:t>
            </w:r>
          </w:p>
        </w:tc>
        <w:tc>
          <w:tcPr>
            <w:tcW w:w="760" w:type="dxa"/>
            <w:noWrap/>
            <w:hideMark/>
          </w:tcPr>
          <w:p w14:paraId="4995C9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264C96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3F8E684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544388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7 - DEPORTES - FOMENTAR LAS DISCIPLINAS DEPORTIVAS DE: ATLETISMO, BALONCESTO, BALONMANO, BÉISBOL, FUTBOL SALA, KARATE, VOLEIBOL…</w:t>
            </w:r>
          </w:p>
        </w:tc>
        <w:tc>
          <w:tcPr>
            <w:tcW w:w="1118" w:type="dxa"/>
            <w:hideMark/>
          </w:tcPr>
          <w:p w14:paraId="353A464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8.000,00   </w:t>
            </w:r>
          </w:p>
        </w:tc>
      </w:tr>
      <w:tr w:rsidR="00984082" w:rsidRPr="00984082" w14:paraId="28510223" w14:textId="77777777" w:rsidTr="002E5FDC">
        <w:trPr>
          <w:trHeight w:val="1200"/>
        </w:trPr>
        <w:tc>
          <w:tcPr>
            <w:tcW w:w="780" w:type="dxa"/>
            <w:noWrap/>
            <w:hideMark/>
          </w:tcPr>
          <w:p w14:paraId="4FD9D92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41</w:t>
            </w:r>
          </w:p>
        </w:tc>
        <w:tc>
          <w:tcPr>
            <w:tcW w:w="760" w:type="dxa"/>
            <w:noWrap/>
            <w:hideMark/>
          </w:tcPr>
          <w:p w14:paraId="736BC83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08EDB2A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DISCIPLINAS DEPORTIVAS, ESPECIALMENTE EL BALONCESTO</w:t>
            </w:r>
          </w:p>
        </w:tc>
        <w:tc>
          <w:tcPr>
            <w:tcW w:w="1523" w:type="dxa"/>
            <w:hideMark/>
          </w:tcPr>
          <w:p w14:paraId="21EBE9D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275CA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8 - DEPORTES - FOMENTAR LAS DISCIPLINAS DEPORTIVAS, ESPECIALMENTE EL BALONCESTO</w:t>
            </w:r>
          </w:p>
        </w:tc>
        <w:tc>
          <w:tcPr>
            <w:tcW w:w="1118" w:type="dxa"/>
            <w:hideMark/>
          </w:tcPr>
          <w:p w14:paraId="2BE26BD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8.000,00   </w:t>
            </w:r>
          </w:p>
        </w:tc>
      </w:tr>
      <w:tr w:rsidR="00984082" w:rsidRPr="00984082" w14:paraId="0660D6C9" w14:textId="77777777" w:rsidTr="002E5FDC">
        <w:trPr>
          <w:trHeight w:val="720"/>
        </w:trPr>
        <w:tc>
          <w:tcPr>
            <w:tcW w:w="780" w:type="dxa"/>
            <w:noWrap/>
            <w:hideMark/>
          </w:tcPr>
          <w:p w14:paraId="46CBAE1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42</w:t>
            </w:r>
          </w:p>
        </w:tc>
        <w:tc>
          <w:tcPr>
            <w:tcW w:w="760" w:type="dxa"/>
            <w:noWrap/>
            <w:hideMark/>
          </w:tcPr>
          <w:p w14:paraId="0EE1823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7C4E439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184B5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3B38A20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9 - DEPORTES - FOMENTAR LAS DISCIPLINAS DEPORTIVAS DE: ATLETISMO, BALONCESTO, BALONMANO, BEISBOL, FUTBOL SALA, </w:t>
            </w:r>
            <w:proofErr w:type="gramStart"/>
            <w:r w:rsidRPr="00984082">
              <w:rPr>
                <w:rFonts w:asciiTheme="majorHAnsi" w:hAnsiTheme="majorHAnsi" w:cstheme="majorHAnsi"/>
                <w:sz w:val="20"/>
                <w:szCs w:val="20"/>
              </w:rPr>
              <w:t>KÁRATE,,</w:t>
            </w:r>
            <w:proofErr w:type="gramEnd"/>
            <w:r w:rsidRPr="00984082">
              <w:rPr>
                <w:rFonts w:asciiTheme="majorHAnsi" w:hAnsiTheme="majorHAnsi" w:cstheme="majorHAnsi"/>
                <w:sz w:val="20"/>
                <w:szCs w:val="20"/>
              </w:rPr>
              <w:t xml:space="preserve"> </w:t>
            </w:r>
            <w:proofErr w:type="gramStart"/>
            <w:r w:rsidRPr="00984082">
              <w:rPr>
                <w:rFonts w:asciiTheme="majorHAnsi" w:hAnsiTheme="majorHAnsi" w:cstheme="majorHAnsi"/>
                <w:sz w:val="20"/>
                <w:szCs w:val="20"/>
              </w:rPr>
              <w:t>VOLEIBOL....</w:t>
            </w:r>
            <w:proofErr w:type="gramEnd"/>
          </w:p>
        </w:tc>
        <w:tc>
          <w:tcPr>
            <w:tcW w:w="1118" w:type="dxa"/>
            <w:hideMark/>
          </w:tcPr>
          <w:p w14:paraId="06ABC2E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11.000,00   </w:t>
            </w:r>
          </w:p>
        </w:tc>
      </w:tr>
      <w:tr w:rsidR="00984082" w:rsidRPr="00984082" w14:paraId="1788FD47" w14:textId="77777777" w:rsidTr="002E5FDC">
        <w:trPr>
          <w:trHeight w:val="720"/>
        </w:trPr>
        <w:tc>
          <w:tcPr>
            <w:tcW w:w="780" w:type="dxa"/>
            <w:noWrap/>
            <w:hideMark/>
          </w:tcPr>
          <w:p w14:paraId="4C1C9FB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43</w:t>
            </w:r>
          </w:p>
        </w:tc>
        <w:tc>
          <w:tcPr>
            <w:tcW w:w="760" w:type="dxa"/>
            <w:noWrap/>
            <w:hideMark/>
          </w:tcPr>
          <w:p w14:paraId="0127AF8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6A86BB6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4DCFDF3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3AB432C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10 - DEPORTES - FOMENTAR LAS DISCIPLINAS DEPORTIVAS DE: ATLETISMO, BALONCESTO, BALONMANO, BEISBOL, FUTBOL SALA, </w:t>
            </w:r>
            <w:proofErr w:type="gramStart"/>
            <w:r w:rsidRPr="00984082">
              <w:rPr>
                <w:rFonts w:asciiTheme="majorHAnsi" w:hAnsiTheme="majorHAnsi" w:cstheme="majorHAnsi"/>
                <w:sz w:val="20"/>
                <w:szCs w:val="20"/>
              </w:rPr>
              <w:t>KÁRATE,,</w:t>
            </w:r>
            <w:proofErr w:type="gramEnd"/>
            <w:r w:rsidRPr="00984082">
              <w:rPr>
                <w:rFonts w:asciiTheme="majorHAnsi" w:hAnsiTheme="majorHAnsi" w:cstheme="majorHAnsi"/>
                <w:sz w:val="20"/>
                <w:szCs w:val="20"/>
              </w:rPr>
              <w:t xml:space="preserve"> </w:t>
            </w:r>
            <w:proofErr w:type="gramStart"/>
            <w:r w:rsidRPr="00984082">
              <w:rPr>
                <w:rFonts w:asciiTheme="majorHAnsi" w:hAnsiTheme="majorHAnsi" w:cstheme="majorHAnsi"/>
                <w:sz w:val="20"/>
                <w:szCs w:val="20"/>
              </w:rPr>
              <w:t>VOLEIBOL....</w:t>
            </w:r>
            <w:proofErr w:type="gramEnd"/>
          </w:p>
        </w:tc>
        <w:tc>
          <w:tcPr>
            <w:tcW w:w="1118" w:type="dxa"/>
            <w:hideMark/>
          </w:tcPr>
          <w:p w14:paraId="2E0BD8C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6.000,00   </w:t>
            </w:r>
          </w:p>
        </w:tc>
      </w:tr>
      <w:tr w:rsidR="00984082" w:rsidRPr="00984082" w14:paraId="0C58E497" w14:textId="77777777" w:rsidTr="002E5FDC">
        <w:trPr>
          <w:trHeight w:val="1200"/>
        </w:trPr>
        <w:tc>
          <w:tcPr>
            <w:tcW w:w="780" w:type="dxa"/>
            <w:noWrap/>
            <w:hideMark/>
          </w:tcPr>
          <w:p w14:paraId="7D69473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44</w:t>
            </w:r>
          </w:p>
        </w:tc>
        <w:tc>
          <w:tcPr>
            <w:tcW w:w="760" w:type="dxa"/>
            <w:noWrap/>
            <w:hideMark/>
          </w:tcPr>
          <w:p w14:paraId="4ADEBCB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5DFA6BF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DISCIPLINAS DEPORTIVAS, ESPECIALMENTE EL ATLETISMO</w:t>
            </w:r>
          </w:p>
        </w:tc>
        <w:tc>
          <w:tcPr>
            <w:tcW w:w="1523" w:type="dxa"/>
            <w:hideMark/>
          </w:tcPr>
          <w:p w14:paraId="6B0C67A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5F2313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11 - DEPORTES - FOMENTAR LAS DISCIPLINAS DEPORTIVAS, ESPECIALMENTE EL ATLETISMO</w:t>
            </w:r>
          </w:p>
        </w:tc>
        <w:tc>
          <w:tcPr>
            <w:tcW w:w="1118" w:type="dxa"/>
            <w:hideMark/>
          </w:tcPr>
          <w:p w14:paraId="4757BF7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8.000,00   </w:t>
            </w:r>
          </w:p>
        </w:tc>
      </w:tr>
      <w:tr w:rsidR="00984082" w:rsidRPr="00984082" w14:paraId="4AA7328F" w14:textId="77777777" w:rsidTr="002E5FDC">
        <w:trPr>
          <w:trHeight w:val="720"/>
        </w:trPr>
        <w:tc>
          <w:tcPr>
            <w:tcW w:w="780" w:type="dxa"/>
            <w:noWrap/>
            <w:hideMark/>
          </w:tcPr>
          <w:p w14:paraId="49463CB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45</w:t>
            </w:r>
          </w:p>
        </w:tc>
        <w:tc>
          <w:tcPr>
            <w:tcW w:w="760" w:type="dxa"/>
            <w:noWrap/>
            <w:hideMark/>
          </w:tcPr>
          <w:p w14:paraId="2693F36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4EC7AE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4F32A46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4DA437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12 -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245ACE4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14.000,00   </w:t>
            </w:r>
          </w:p>
        </w:tc>
      </w:tr>
      <w:tr w:rsidR="00984082" w:rsidRPr="00984082" w14:paraId="7C52066F" w14:textId="77777777" w:rsidTr="002E5FDC">
        <w:trPr>
          <w:trHeight w:val="720"/>
        </w:trPr>
        <w:tc>
          <w:tcPr>
            <w:tcW w:w="780" w:type="dxa"/>
            <w:noWrap/>
            <w:hideMark/>
          </w:tcPr>
          <w:p w14:paraId="0B4B727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46</w:t>
            </w:r>
          </w:p>
        </w:tc>
        <w:tc>
          <w:tcPr>
            <w:tcW w:w="760" w:type="dxa"/>
            <w:noWrap/>
            <w:hideMark/>
          </w:tcPr>
          <w:p w14:paraId="687302E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F42BF7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5EB9165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D9C0CE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13 -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66A8FF2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11.000,00   </w:t>
            </w:r>
          </w:p>
        </w:tc>
      </w:tr>
      <w:tr w:rsidR="00984082" w:rsidRPr="00984082" w14:paraId="52D765C1" w14:textId="77777777" w:rsidTr="002E5FDC">
        <w:trPr>
          <w:trHeight w:val="720"/>
        </w:trPr>
        <w:tc>
          <w:tcPr>
            <w:tcW w:w="780" w:type="dxa"/>
            <w:noWrap/>
            <w:hideMark/>
          </w:tcPr>
          <w:p w14:paraId="71CDCD2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47</w:t>
            </w:r>
          </w:p>
        </w:tc>
        <w:tc>
          <w:tcPr>
            <w:tcW w:w="760" w:type="dxa"/>
            <w:noWrap/>
            <w:hideMark/>
          </w:tcPr>
          <w:p w14:paraId="7F4442A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78BF149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558660D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F3DEC8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14 -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25A8ABE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5E19A59C" w14:textId="77777777" w:rsidTr="002E5FDC">
        <w:trPr>
          <w:trHeight w:val="720"/>
        </w:trPr>
        <w:tc>
          <w:tcPr>
            <w:tcW w:w="780" w:type="dxa"/>
            <w:noWrap/>
            <w:hideMark/>
          </w:tcPr>
          <w:p w14:paraId="2C6776B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48</w:t>
            </w:r>
          </w:p>
        </w:tc>
        <w:tc>
          <w:tcPr>
            <w:tcW w:w="760" w:type="dxa"/>
            <w:noWrap/>
            <w:hideMark/>
          </w:tcPr>
          <w:p w14:paraId="1842A0B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4F1BD8C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7A583DC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64611C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15 -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69257C2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10.000,00   </w:t>
            </w:r>
          </w:p>
        </w:tc>
      </w:tr>
      <w:tr w:rsidR="00984082" w:rsidRPr="00984082" w14:paraId="55DF4AE2" w14:textId="77777777" w:rsidTr="002E5FDC">
        <w:trPr>
          <w:trHeight w:val="720"/>
        </w:trPr>
        <w:tc>
          <w:tcPr>
            <w:tcW w:w="780" w:type="dxa"/>
            <w:noWrap/>
            <w:hideMark/>
          </w:tcPr>
          <w:p w14:paraId="18F334A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49</w:t>
            </w:r>
          </w:p>
        </w:tc>
        <w:tc>
          <w:tcPr>
            <w:tcW w:w="760" w:type="dxa"/>
            <w:noWrap/>
            <w:hideMark/>
          </w:tcPr>
          <w:p w14:paraId="4537C27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072CE4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042A5E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7E32CA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16 -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613553D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33F529A4" w14:textId="77777777" w:rsidTr="002E5FDC">
        <w:trPr>
          <w:trHeight w:val="720"/>
        </w:trPr>
        <w:tc>
          <w:tcPr>
            <w:tcW w:w="780" w:type="dxa"/>
            <w:noWrap/>
            <w:hideMark/>
          </w:tcPr>
          <w:p w14:paraId="724894C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50</w:t>
            </w:r>
          </w:p>
        </w:tc>
        <w:tc>
          <w:tcPr>
            <w:tcW w:w="760" w:type="dxa"/>
            <w:noWrap/>
            <w:hideMark/>
          </w:tcPr>
          <w:p w14:paraId="65802D2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0150CDB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13F0C73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71650E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17 - DEPORTES - FOMENTAR LAS DISCIPLINAS DEPORTIVAS DE: ATLETISMO, BALONCESTO, BALONMANO, BEISBOL, </w:t>
            </w:r>
            <w:r w:rsidRPr="00984082">
              <w:rPr>
                <w:rFonts w:asciiTheme="majorHAnsi" w:hAnsiTheme="majorHAnsi" w:cstheme="majorHAnsi"/>
                <w:sz w:val="20"/>
                <w:szCs w:val="20"/>
              </w:rPr>
              <w:lastRenderedPageBreak/>
              <w:t xml:space="preserve">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4E29C84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 xml:space="preserve">              2.000,00   </w:t>
            </w:r>
          </w:p>
        </w:tc>
      </w:tr>
      <w:tr w:rsidR="00984082" w:rsidRPr="00984082" w14:paraId="33FA4529" w14:textId="77777777" w:rsidTr="002E5FDC">
        <w:trPr>
          <w:trHeight w:val="720"/>
        </w:trPr>
        <w:tc>
          <w:tcPr>
            <w:tcW w:w="780" w:type="dxa"/>
            <w:noWrap/>
            <w:hideMark/>
          </w:tcPr>
          <w:p w14:paraId="5F4B52A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51</w:t>
            </w:r>
          </w:p>
        </w:tc>
        <w:tc>
          <w:tcPr>
            <w:tcW w:w="760" w:type="dxa"/>
            <w:noWrap/>
            <w:hideMark/>
          </w:tcPr>
          <w:p w14:paraId="67AE442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23797F8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071F604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9BE2B2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18 -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6F8A9EC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78BF28D3" w14:textId="77777777" w:rsidTr="002E5FDC">
        <w:trPr>
          <w:trHeight w:val="720"/>
        </w:trPr>
        <w:tc>
          <w:tcPr>
            <w:tcW w:w="780" w:type="dxa"/>
            <w:noWrap/>
            <w:hideMark/>
          </w:tcPr>
          <w:p w14:paraId="233BFBF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52</w:t>
            </w:r>
          </w:p>
        </w:tc>
        <w:tc>
          <w:tcPr>
            <w:tcW w:w="760" w:type="dxa"/>
            <w:noWrap/>
            <w:hideMark/>
          </w:tcPr>
          <w:p w14:paraId="4F3D931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0841805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53E5B4B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E53B1C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19 -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5BD796C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316E8642" w14:textId="77777777" w:rsidTr="002E5FDC">
        <w:trPr>
          <w:trHeight w:val="1200"/>
        </w:trPr>
        <w:tc>
          <w:tcPr>
            <w:tcW w:w="780" w:type="dxa"/>
            <w:noWrap/>
            <w:hideMark/>
          </w:tcPr>
          <w:p w14:paraId="588E282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53</w:t>
            </w:r>
          </w:p>
        </w:tc>
        <w:tc>
          <w:tcPr>
            <w:tcW w:w="760" w:type="dxa"/>
            <w:noWrap/>
            <w:hideMark/>
          </w:tcPr>
          <w:p w14:paraId="60A64F0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6732C5F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REALIZACION DE ACTIVIDADES EN INSTALACIONES DEPORTIVAS</w:t>
            </w:r>
          </w:p>
        </w:tc>
        <w:tc>
          <w:tcPr>
            <w:tcW w:w="1523" w:type="dxa"/>
            <w:hideMark/>
          </w:tcPr>
          <w:p w14:paraId="21E1695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F9271C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20 - DEPORTES - FOMENTAR LA REALIZACIÓN EN ACTIVIDADES EN INSTALACIONES DEPORTIVAS</w:t>
            </w:r>
          </w:p>
        </w:tc>
        <w:tc>
          <w:tcPr>
            <w:tcW w:w="1118" w:type="dxa"/>
            <w:hideMark/>
          </w:tcPr>
          <w:p w14:paraId="1023332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5.000,00   </w:t>
            </w:r>
          </w:p>
        </w:tc>
      </w:tr>
      <w:tr w:rsidR="00984082" w:rsidRPr="00984082" w14:paraId="0AB3E44B" w14:textId="77777777" w:rsidTr="002E5FDC">
        <w:trPr>
          <w:trHeight w:val="1200"/>
        </w:trPr>
        <w:tc>
          <w:tcPr>
            <w:tcW w:w="780" w:type="dxa"/>
            <w:noWrap/>
            <w:hideMark/>
          </w:tcPr>
          <w:p w14:paraId="78216E0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54</w:t>
            </w:r>
          </w:p>
        </w:tc>
        <w:tc>
          <w:tcPr>
            <w:tcW w:w="760" w:type="dxa"/>
            <w:noWrap/>
            <w:hideMark/>
          </w:tcPr>
          <w:p w14:paraId="35883EB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46DAE9B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 REALIZACION DE ACTIVIDADES EN INSTALACIONES DEPORTIVAS</w:t>
            </w:r>
          </w:p>
        </w:tc>
        <w:tc>
          <w:tcPr>
            <w:tcW w:w="1523" w:type="dxa"/>
            <w:hideMark/>
          </w:tcPr>
          <w:p w14:paraId="574404C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777A8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21 - DEPORTES - FOMENTAR LA REALIZACIÓN DE ACTIVIDADES EN INSTALACIONES DEPORTIVAS.</w:t>
            </w:r>
          </w:p>
        </w:tc>
        <w:tc>
          <w:tcPr>
            <w:tcW w:w="1118" w:type="dxa"/>
            <w:noWrap/>
            <w:hideMark/>
          </w:tcPr>
          <w:p w14:paraId="748418A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38DE95BA" w14:textId="77777777" w:rsidTr="002E5FDC">
        <w:trPr>
          <w:trHeight w:val="720"/>
        </w:trPr>
        <w:tc>
          <w:tcPr>
            <w:tcW w:w="780" w:type="dxa"/>
            <w:noWrap/>
            <w:hideMark/>
          </w:tcPr>
          <w:p w14:paraId="3249C85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55</w:t>
            </w:r>
          </w:p>
        </w:tc>
        <w:tc>
          <w:tcPr>
            <w:tcW w:w="760" w:type="dxa"/>
            <w:noWrap/>
            <w:hideMark/>
          </w:tcPr>
          <w:p w14:paraId="5396B8A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583771E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218A4F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667CBA7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22 - DEPORTES - FOMENTAR LAS DISCIPLINAS DEPORTIVAS DE: ATLETISMO, NATACION,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5A097BC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8.000,00   </w:t>
            </w:r>
          </w:p>
        </w:tc>
      </w:tr>
      <w:tr w:rsidR="00984082" w:rsidRPr="00984082" w14:paraId="5D75C8F3" w14:textId="77777777" w:rsidTr="002E5FDC">
        <w:trPr>
          <w:trHeight w:val="720"/>
        </w:trPr>
        <w:tc>
          <w:tcPr>
            <w:tcW w:w="780" w:type="dxa"/>
            <w:noWrap/>
            <w:hideMark/>
          </w:tcPr>
          <w:p w14:paraId="4E22D3E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56</w:t>
            </w:r>
          </w:p>
        </w:tc>
        <w:tc>
          <w:tcPr>
            <w:tcW w:w="760" w:type="dxa"/>
            <w:noWrap/>
            <w:hideMark/>
          </w:tcPr>
          <w:p w14:paraId="2927AB1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71DA91D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919460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099FAC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23 -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4DA5673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15.000,00   </w:t>
            </w:r>
          </w:p>
        </w:tc>
      </w:tr>
      <w:tr w:rsidR="00984082" w:rsidRPr="00984082" w14:paraId="4442F6A8" w14:textId="77777777" w:rsidTr="002E5FDC">
        <w:trPr>
          <w:trHeight w:val="720"/>
        </w:trPr>
        <w:tc>
          <w:tcPr>
            <w:tcW w:w="780" w:type="dxa"/>
            <w:noWrap/>
            <w:hideMark/>
          </w:tcPr>
          <w:p w14:paraId="0AAB0AE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57</w:t>
            </w:r>
          </w:p>
        </w:tc>
        <w:tc>
          <w:tcPr>
            <w:tcW w:w="760" w:type="dxa"/>
            <w:noWrap/>
            <w:hideMark/>
          </w:tcPr>
          <w:p w14:paraId="5ECE776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31C8177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43A0B8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1D8E9D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24 - DEPORTES - FOMENTAR LAS DISCIPLINAS DEPORTIVAS DE: ATLETISMO, NATACION, BALONCESTO, </w:t>
            </w:r>
            <w:r w:rsidRPr="00984082">
              <w:rPr>
                <w:rFonts w:asciiTheme="majorHAnsi" w:hAnsiTheme="majorHAnsi" w:cstheme="majorHAnsi"/>
                <w:sz w:val="20"/>
                <w:szCs w:val="20"/>
              </w:rPr>
              <w:lastRenderedPageBreak/>
              <w:t xml:space="preserve">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198FFF5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 xml:space="preserve">              3.000,00   </w:t>
            </w:r>
          </w:p>
        </w:tc>
      </w:tr>
      <w:tr w:rsidR="00984082" w:rsidRPr="00984082" w14:paraId="1A762353" w14:textId="77777777" w:rsidTr="002E5FDC">
        <w:trPr>
          <w:trHeight w:val="720"/>
        </w:trPr>
        <w:tc>
          <w:tcPr>
            <w:tcW w:w="780" w:type="dxa"/>
            <w:noWrap/>
            <w:hideMark/>
          </w:tcPr>
          <w:p w14:paraId="57FD6D4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58</w:t>
            </w:r>
          </w:p>
        </w:tc>
        <w:tc>
          <w:tcPr>
            <w:tcW w:w="760" w:type="dxa"/>
            <w:noWrap/>
            <w:hideMark/>
          </w:tcPr>
          <w:p w14:paraId="3055823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5B70B6B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0E1E82A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3879B1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25 - DEPORTES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445560F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22.000,00   </w:t>
            </w:r>
          </w:p>
        </w:tc>
      </w:tr>
      <w:tr w:rsidR="00984082" w:rsidRPr="00984082" w14:paraId="21895FB8" w14:textId="77777777" w:rsidTr="002E5FDC">
        <w:trPr>
          <w:trHeight w:val="720"/>
        </w:trPr>
        <w:tc>
          <w:tcPr>
            <w:tcW w:w="780" w:type="dxa"/>
            <w:noWrap/>
            <w:hideMark/>
          </w:tcPr>
          <w:p w14:paraId="4135EC1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59</w:t>
            </w:r>
          </w:p>
        </w:tc>
        <w:tc>
          <w:tcPr>
            <w:tcW w:w="760" w:type="dxa"/>
            <w:noWrap/>
            <w:hideMark/>
          </w:tcPr>
          <w:p w14:paraId="4CAEE60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6CBB72C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E3047F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D46983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26 - DEPORTES - FOMENTAR LAS DISCIPLINAS DEPORTIVAS DE: ATLETISMO, BALONCESTO, BALONMANO, BEISBOL, FÚTBOL SALA, KÁRATE, </w:t>
            </w:r>
            <w:proofErr w:type="gramStart"/>
            <w:r w:rsidRPr="00984082">
              <w:rPr>
                <w:rFonts w:asciiTheme="majorHAnsi" w:hAnsiTheme="majorHAnsi" w:cstheme="majorHAnsi"/>
                <w:sz w:val="20"/>
                <w:szCs w:val="20"/>
              </w:rPr>
              <w:t>VOLEIBOL….</w:t>
            </w:r>
            <w:proofErr w:type="gramEnd"/>
          </w:p>
        </w:tc>
        <w:tc>
          <w:tcPr>
            <w:tcW w:w="1118" w:type="dxa"/>
            <w:hideMark/>
          </w:tcPr>
          <w:p w14:paraId="28495D3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7F1F921F" w14:textId="77777777" w:rsidTr="002E5FDC">
        <w:trPr>
          <w:trHeight w:val="720"/>
        </w:trPr>
        <w:tc>
          <w:tcPr>
            <w:tcW w:w="780" w:type="dxa"/>
            <w:noWrap/>
            <w:hideMark/>
          </w:tcPr>
          <w:p w14:paraId="2E29E8C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60</w:t>
            </w:r>
          </w:p>
        </w:tc>
        <w:tc>
          <w:tcPr>
            <w:tcW w:w="760" w:type="dxa"/>
            <w:noWrap/>
            <w:hideMark/>
          </w:tcPr>
          <w:p w14:paraId="18D46A2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27F8E25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120FCF5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0392FF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27 - DEPORTES - FOMENTAR LAS DISCIPLINAS DEPORTIVAS </w:t>
            </w:r>
            <w:proofErr w:type="gramStart"/>
            <w:r w:rsidRPr="00984082">
              <w:rPr>
                <w:rFonts w:asciiTheme="majorHAnsi" w:hAnsiTheme="majorHAnsi" w:cstheme="majorHAnsi"/>
                <w:sz w:val="20"/>
                <w:szCs w:val="20"/>
              </w:rPr>
              <w:t>DE :</w:t>
            </w:r>
            <w:proofErr w:type="gramEnd"/>
            <w:r w:rsidRPr="00984082">
              <w:rPr>
                <w:rFonts w:asciiTheme="majorHAnsi" w:hAnsiTheme="majorHAnsi" w:cstheme="majorHAnsi"/>
                <w:sz w:val="20"/>
                <w:szCs w:val="20"/>
              </w:rPr>
              <w:t xml:space="preserve"> ATLETISMO, BALONCESTO, BALONMANO, BEISBOL, FÍTBOL SALA, KÁRATE, AUTOMOVILISMO, </w:t>
            </w:r>
            <w:proofErr w:type="gramStart"/>
            <w:r w:rsidRPr="00984082">
              <w:rPr>
                <w:rFonts w:asciiTheme="majorHAnsi" w:hAnsiTheme="majorHAnsi" w:cstheme="majorHAnsi"/>
                <w:sz w:val="20"/>
                <w:szCs w:val="20"/>
              </w:rPr>
              <w:t>VOLEIBOL….</w:t>
            </w:r>
            <w:proofErr w:type="gramEnd"/>
          </w:p>
        </w:tc>
        <w:tc>
          <w:tcPr>
            <w:tcW w:w="1118" w:type="dxa"/>
            <w:hideMark/>
          </w:tcPr>
          <w:p w14:paraId="396552A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46BE590F" w14:textId="77777777" w:rsidTr="002E5FDC">
        <w:trPr>
          <w:trHeight w:val="720"/>
        </w:trPr>
        <w:tc>
          <w:tcPr>
            <w:tcW w:w="780" w:type="dxa"/>
            <w:noWrap/>
            <w:hideMark/>
          </w:tcPr>
          <w:p w14:paraId="7935B2D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61</w:t>
            </w:r>
          </w:p>
        </w:tc>
        <w:tc>
          <w:tcPr>
            <w:tcW w:w="760" w:type="dxa"/>
            <w:noWrap/>
            <w:hideMark/>
          </w:tcPr>
          <w:p w14:paraId="1C1A941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42AFC97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6CD099E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9ADB55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28 - DEPORTES - FOMENTO DE LAS DISCIPLINAS DEPORTIVAS (ATLETISMO, BALONCESTO, BALONMANO, BEISBOL, FUTBOL SALA, KÁRATE. VOLEIBOL…)</w:t>
            </w:r>
          </w:p>
        </w:tc>
        <w:tc>
          <w:tcPr>
            <w:tcW w:w="1118" w:type="dxa"/>
            <w:hideMark/>
          </w:tcPr>
          <w:p w14:paraId="3812DD3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0936CAE1" w14:textId="77777777" w:rsidTr="002E5FDC">
        <w:trPr>
          <w:trHeight w:val="240"/>
        </w:trPr>
        <w:tc>
          <w:tcPr>
            <w:tcW w:w="780" w:type="dxa"/>
            <w:noWrap/>
            <w:hideMark/>
          </w:tcPr>
          <w:p w14:paraId="0F6B5D8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62</w:t>
            </w:r>
          </w:p>
        </w:tc>
        <w:tc>
          <w:tcPr>
            <w:tcW w:w="760" w:type="dxa"/>
            <w:noWrap/>
            <w:hideMark/>
          </w:tcPr>
          <w:p w14:paraId="24EEFB8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7F341F7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FOMENTO DEL DEPORTE</w:t>
            </w:r>
          </w:p>
        </w:tc>
        <w:tc>
          <w:tcPr>
            <w:tcW w:w="1523" w:type="dxa"/>
            <w:hideMark/>
          </w:tcPr>
          <w:p w14:paraId="0DA805A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01ECAC7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29 - DEPORTES - FOMENTO DEL DEPORTE</w:t>
            </w:r>
          </w:p>
        </w:tc>
        <w:tc>
          <w:tcPr>
            <w:tcW w:w="1118" w:type="dxa"/>
            <w:hideMark/>
          </w:tcPr>
          <w:p w14:paraId="6FA0DC7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0B38D83F" w14:textId="77777777" w:rsidTr="002E5FDC">
        <w:trPr>
          <w:trHeight w:val="720"/>
        </w:trPr>
        <w:tc>
          <w:tcPr>
            <w:tcW w:w="780" w:type="dxa"/>
            <w:noWrap/>
            <w:hideMark/>
          </w:tcPr>
          <w:p w14:paraId="1611D7B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63</w:t>
            </w:r>
          </w:p>
        </w:tc>
        <w:tc>
          <w:tcPr>
            <w:tcW w:w="760" w:type="dxa"/>
            <w:noWrap/>
            <w:hideMark/>
          </w:tcPr>
          <w:p w14:paraId="458CF68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4BDB30C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32EA121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8C3C14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30 - DEPORTES - FOMENTAR LAS DISCIPLINAS DEPORTIVAS DE: ATLETISMO, BALONCESTO, BALONMANO, BÉISBOL, FÚTBOL SALA, KÁRATE, </w:t>
            </w:r>
            <w:proofErr w:type="gramStart"/>
            <w:r w:rsidRPr="00984082">
              <w:rPr>
                <w:rFonts w:asciiTheme="majorHAnsi" w:hAnsiTheme="majorHAnsi" w:cstheme="majorHAnsi"/>
                <w:sz w:val="20"/>
                <w:szCs w:val="20"/>
              </w:rPr>
              <w:t>VOLEIBOL….</w:t>
            </w:r>
            <w:proofErr w:type="gramEnd"/>
          </w:p>
        </w:tc>
        <w:tc>
          <w:tcPr>
            <w:tcW w:w="1118" w:type="dxa"/>
            <w:hideMark/>
          </w:tcPr>
          <w:p w14:paraId="68D9EBD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19.500,00   </w:t>
            </w:r>
          </w:p>
        </w:tc>
      </w:tr>
      <w:tr w:rsidR="00984082" w:rsidRPr="00984082" w14:paraId="2BB67DF9" w14:textId="77777777" w:rsidTr="002E5FDC">
        <w:trPr>
          <w:trHeight w:val="960"/>
        </w:trPr>
        <w:tc>
          <w:tcPr>
            <w:tcW w:w="780" w:type="dxa"/>
            <w:noWrap/>
            <w:hideMark/>
          </w:tcPr>
          <w:p w14:paraId="1ECC8D2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64</w:t>
            </w:r>
          </w:p>
        </w:tc>
        <w:tc>
          <w:tcPr>
            <w:tcW w:w="760" w:type="dxa"/>
            <w:noWrap/>
            <w:hideMark/>
          </w:tcPr>
          <w:p w14:paraId="284FE7B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1C79031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DISCIPLINAS DEPORTIVAS, ESPECIALMENTE EL TENIS</w:t>
            </w:r>
          </w:p>
        </w:tc>
        <w:tc>
          <w:tcPr>
            <w:tcW w:w="1523" w:type="dxa"/>
            <w:hideMark/>
          </w:tcPr>
          <w:p w14:paraId="6978584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8DE99B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31 - DEPORTES - FOMENTAR DISCIPLINAS DEPORTIVAS, ESPECIALMENTE EL TENIS</w:t>
            </w:r>
          </w:p>
        </w:tc>
        <w:tc>
          <w:tcPr>
            <w:tcW w:w="1118" w:type="dxa"/>
            <w:hideMark/>
          </w:tcPr>
          <w:p w14:paraId="1EBBF51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   </w:t>
            </w:r>
          </w:p>
        </w:tc>
      </w:tr>
      <w:tr w:rsidR="00984082" w:rsidRPr="00984082" w14:paraId="0A23612E" w14:textId="77777777" w:rsidTr="002E5FDC">
        <w:trPr>
          <w:trHeight w:val="720"/>
        </w:trPr>
        <w:tc>
          <w:tcPr>
            <w:tcW w:w="780" w:type="dxa"/>
            <w:noWrap/>
            <w:hideMark/>
          </w:tcPr>
          <w:p w14:paraId="130B94A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65</w:t>
            </w:r>
          </w:p>
        </w:tc>
        <w:tc>
          <w:tcPr>
            <w:tcW w:w="760" w:type="dxa"/>
            <w:noWrap/>
            <w:hideMark/>
          </w:tcPr>
          <w:p w14:paraId="3E5259F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7851C19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737C1FB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BDA488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32 - DEPORTES - FOMENTAR LAS DISCIPLINAS DEPORTIVAS DE: ATLETISMO, BALONCESTO, BALONMANO, BÉISBOL, FÚTBOL SALA, KÁRATE, </w:t>
            </w:r>
            <w:proofErr w:type="gramStart"/>
            <w:r w:rsidRPr="00984082">
              <w:rPr>
                <w:rFonts w:asciiTheme="majorHAnsi" w:hAnsiTheme="majorHAnsi" w:cstheme="majorHAnsi"/>
                <w:sz w:val="20"/>
                <w:szCs w:val="20"/>
              </w:rPr>
              <w:t>VOLEIBOL….</w:t>
            </w:r>
            <w:proofErr w:type="gramEnd"/>
          </w:p>
        </w:tc>
        <w:tc>
          <w:tcPr>
            <w:tcW w:w="1118" w:type="dxa"/>
            <w:hideMark/>
          </w:tcPr>
          <w:p w14:paraId="001D968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2.500,00   </w:t>
            </w:r>
          </w:p>
        </w:tc>
      </w:tr>
      <w:tr w:rsidR="00984082" w:rsidRPr="00984082" w14:paraId="457EF162" w14:textId="77777777" w:rsidTr="002E5FDC">
        <w:trPr>
          <w:trHeight w:val="720"/>
        </w:trPr>
        <w:tc>
          <w:tcPr>
            <w:tcW w:w="780" w:type="dxa"/>
            <w:noWrap/>
            <w:hideMark/>
          </w:tcPr>
          <w:p w14:paraId="0A53C96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66</w:t>
            </w:r>
          </w:p>
        </w:tc>
        <w:tc>
          <w:tcPr>
            <w:tcW w:w="760" w:type="dxa"/>
            <w:noWrap/>
            <w:hideMark/>
          </w:tcPr>
          <w:p w14:paraId="4B6326C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35D3F9E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2027537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FBA8ED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33 -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5306C34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2.500,00   </w:t>
            </w:r>
          </w:p>
        </w:tc>
      </w:tr>
      <w:tr w:rsidR="00984082" w:rsidRPr="00984082" w14:paraId="3089F792" w14:textId="77777777" w:rsidTr="002E5FDC">
        <w:trPr>
          <w:trHeight w:val="720"/>
        </w:trPr>
        <w:tc>
          <w:tcPr>
            <w:tcW w:w="780" w:type="dxa"/>
            <w:noWrap/>
            <w:hideMark/>
          </w:tcPr>
          <w:p w14:paraId="31FF0DF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67</w:t>
            </w:r>
          </w:p>
        </w:tc>
        <w:tc>
          <w:tcPr>
            <w:tcW w:w="760" w:type="dxa"/>
            <w:noWrap/>
            <w:hideMark/>
          </w:tcPr>
          <w:p w14:paraId="20C7ED5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DEP</w:t>
            </w:r>
          </w:p>
        </w:tc>
        <w:tc>
          <w:tcPr>
            <w:tcW w:w="2424" w:type="dxa"/>
            <w:hideMark/>
          </w:tcPr>
          <w:p w14:paraId="30E8DAF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FOMENTAR LAS DIFERENTES DISCIPLINAS DEPORTIVAS</w:t>
            </w:r>
          </w:p>
        </w:tc>
        <w:tc>
          <w:tcPr>
            <w:tcW w:w="1523" w:type="dxa"/>
            <w:hideMark/>
          </w:tcPr>
          <w:p w14:paraId="70248CE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453E074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34 - DEPORTES - FOMENTAR LAS DISCIPLINAS DEPORTIVAS DE: ATLETISMO, BALONCESTO, BALONMANO, BEISBOL, FUTBOL SALA, KÁRATE, </w:t>
            </w:r>
            <w:proofErr w:type="gramStart"/>
            <w:r w:rsidRPr="00984082">
              <w:rPr>
                <w:rFonts w:asciiTheme="majorHAnsi" w:hAnsiTheme="majorHAnsi" w:cstheme="majorHAnsi"/>
                <w:sz w:val="20"/>
                <w:szCs w:val="20"/>
              </w:rPr>
              <w:t>VOLEIBOL....</w:t>
            </w:r>
            <w:proofErr w:type="gramEnd"/>
          </w:p>
        </w:tc>
        <w:tc>
          <w:tcPr>
            <w:tcW w:w="1118" w:type="dxa"/>
            <w:hideMark/>
          </w:tcPr>
          <w:p w14:paraId="77A92F5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2.000,00   </w:t>
            </w:r>
          </w:p>
        </w:tc>
      </w:tr>
      <w:tr w:rsidR="00984082" w:rsidRPr="00984082" w14:paraId="3F6334EA" w14:textId="77777777" w:rsidTr="002E5FDC">
        <w:trPr>
          <w:trHeight w:val="1920"/>
        </w:trPr>
        <w:tc>
          <w:tcPr>
            <w:tcW w:w="780" w:type="dxa"/>
            <w:noWrap/>
            <w:hideMark/>
          </w:tcPr>
          <w:p w14:paraId="37EB634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68</w:t>
            </w:r>
          </w:p>
        </w:tc>
        <w:tc>
          <w:tcPr>
            <w:tcW w:w="760" w:type="dxa"/>
            <w:noWrap/>
            <w:hideMark/>
          </w:tcPr>
          <w:p w14:paraId="5C4D2A7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EDU</w:t>
            </w:r>
          </w:p>
        </w:tc>
        <w:tc>
          <w:tcPr>
            <w:tcW w:w="2424" w:type="dxa"/>
            <w:hideMark/>
          </w:tcPr>
          <w:p w14:paraId="1763A2A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PROMOVER EL ACCESO DE NIÑOS DE 0 A 3 AÑOS ESCUELA INFANTIL NUESTRA SEÑORA DE GUADALUPE, Y LA CONCILIACIÓN DE LA VIDA LABORAL Y FAMILIAR</w:t>
            </w:r>
          </w:p>
        </w:tc>
        <w:tc>
          <w:tcPr>
            <w:tcW w:w="1523" w:type="dxa"/>
            <w:hideMark/>
          </w:tcPr>
          <w:p w14:paraId="64639EB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5CCC6EE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EDUCACIÓN - FOMENTAR LA ESCOLARIZACIÓN TEMPRANA DE 0 A 3 AÑOS Y LA CONCILIACIÓN DE LA VIDA FAMILIAR Y LABORAL DE LOS PADRES</w:t>
            </w:r>
          </w:p>
        </w:tc>
        <w:tc>
          <w:tcPr>
            <w:tcW w:w="1118" w:type="dxa"/>
            <w:hideMark/>
          </w:tcPr>
          <w:p w14:paraId="29C6818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60.000,00   </w:t>
            </w:r>
          </w:p>
        </w:tc>
      </w:tr>
      <w:tr w:rsidR="00984082" w:rsidRPr="00984082" w14:paraId="0F5A32F5" w14:textId="77777777" w:rsidTr="002E5FDC">
        <w:trPr>
          <w:trHeight w:val="1920"/>
        </w:trPr>
        <w:tc>
          <w:tcPr>
            <w:tcW w:w="780" w:type="dxa"/>
            <w:noWrap/>
            <w:hideMark/>
          </w:tcPr>
          <w:p w14:paraId="5BF1C2E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69</w:t>
            </w:r>
          </w:p>
        </w:tc>
        <w:tc>
          <w:tcPr>
            <w:tcW w:w="760" w:type="dxa"/>
            <w:noWrap/>
            <w:hideMark/>
          </w:tcPr>
          <w:p w14:paraId="64D0211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EDU</w:t>
            </w:r>
          </w:p>
        </w:tc>
        <w:tc>
          <w:tcPr>
            <w:tcW w:w="2424" w:type="dxa"/>
            <w:hideMark/>
          </w:tcPr>
          <w:p w14:paraId="1F9165A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PROMOVER EL ACCESO DE NIÑOS DE 0 A 3 AÑOS ESCUELA INFANTIL NUESTRA SEÑORA DE GUADALUPE, Y LA CONCILIACIÓN DE LA VIDA LABORAL Y FAMILIAR</w:t>
            </w:r>
          </w:p>
        </w:tc>
        <w:tc>
          <w:tcPr>
            <w:tcW w:w="1523" w:type="dxa"/>
            <w:hideMark/>
          </w:tcPr>
          <w:p w14:paraId="27F4FD9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7CB1B92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EDUCACIÓN - FOMENTAR LA ESCOLARIZACIÓN TEMPRANA DE 0 A 3 AÑOS Y LA CONCILIACIÓN DE LA VIDA FAMILIAR Y LABORAL DE LOS PADRES</w:t>
            </w:r>
          </w:p>
        </w:tc>
        <w:tc>
          <w:tcPr>
            <w:tcW w:w="1118" w:type="dxa"/>
            <w:hideMark/>
          </w:tcPr>
          <w:p w14:paraId="491A41C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20.000,00   </w:t>
            </w:r>
          </w:p>
        </w:tc>
      </w:tr>
      <w:tr w:rsidR="00984082" w:rsidRPr="00984082" w14:paraId="31C9B9F6" w14:textId="77777777" w:rsidTr="002E5FDC">
        <w:trPr>
          <w:trHeight w:val="1920"/>
        </w:trPr>
        <w:tc>
          <w:tcPr>
            <w:tcW w:w="780" w:type="dxa"/>
            <w:noWrap/>
            <w:hideMark/>
          </w:tcPr>
          <w:p w14:paraId="1261954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70</w:t>
            </w:r>
          </w:p>
        </w:tc>
        <w:tc>
          <w:tcPr>
            <w:tcW w:w="760" w:type="dxa"/>
            <w:noWrap/>
            <w:hideMark/>
          </w:tcPr>
          <w:p w14:paraId="44A9A2E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EDU</w:t>
            </w:r>
          </w:p>
        </w:tc>
        <w:tc>
          <w:tcPr>
            <w:tcW w:w="2424" w:type="dxa"/>
            <w:hideMark/>
          </w:tcPr>
          <w:p w14:paraId="3ADC7D3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PARA EL FUNCIONAMIENTO Y MANTENIMIENTO, ADEMAS DE FOMENTAR Y MANTENER LAS ENSEÑANZAS MUSICALES Y SU ACADEMIA DE MUSICA</w:t>
            </w:r>
          </w:p>
        </w:tc>
        <w:tc>
          <w:tcPr>
            <w:tcW w:w="1523" w:type="dxa"/>
            <w:hideMark/>
          </w:tcPr>
          <w:p w14:paraId="37BDAC3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0285452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2 - EDUCACIÓN - SUBVENCION PARA EL FUNCIONAMIENTO, FOMENTO Y MANTENIMIENTO DE LA ACADEMIA DE MÚSICA DE LA ASOCIACIÓN AGRUPACIÓN MUSICAL CRUZ SANTA</w:t>
            </w:r>
          </w:p>
        </w:tc>
        <w:tc>
          <w:tcPr>
            <w:tcW w:w="1118" w:type="dxa"/>
            <w:hideMark/>
          </w:tcPr>
          <w:p w14:paraId="4DBB9ED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28.500,00   </w:t>
            </w:r>
          </w:p>
        </w:tc>
      </w:tr>
      <w:tr w:rsidR="00984082" w:rsidRPr="00984082" w14:paraId="4307074B" w14:textId="77777777" w:rsidTr="002E5FDC">
        <w:trPr>
          <w:trHeight w:val="1440"/>
        </w:trPr>
        <w:tc>
          <w:tcPr>
            <w:tcW w:w="780" w:type="dxa"/>
            <w:noWrap/>
            <w:hideMark/>
          </w:tcPr>
          <w:p w14:paraId="22EFD5A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71</w:t>
            </w:r>
          </w:p>
        </w:tc>
        <w:tc>
          <w:tcPr>
            <w:tcW w:w="760" w:type="dxa"/>
            <w:noWrap/>
            <w:hideMark/>
          </w:tcPr>
          <w:p w14:paraId="65E445D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EDU</w:t>
            </w:r>
          </w:p>
        </w:tc>
        <w:tc>
          <w:tcPr>
            <w:tcW w:w="2424" w:type="dxa"/>
            <w:hideMark/>
          </w:tcPr>
          <w:p w14:paraId="0158A26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FOMENTO DE LA EDUCACIÓN MUSICAL Y LA CULTURA A TRAVÉS DE LA PARTICIPACIÓN EN LAS ACTUACIONES DE LA SOCIEDAD FILARMÓNICA</w:t>
            </w:r>
          </w:p>
        </w:tc>
        <w:tc>
          <w:tcPr>
            <w:tcW w:w="1523" w:type="dxa"/>
            <w:hideMark/>
          </w:tcPr>
          <w:p w14:paraId="405AF39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C403EE6"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3 - EDUCACION - FOMENTO Y MANTENIMIENTO DE LAS ACTIVIDADES Y ENSEÑANZAS MUSICALES POR LA BANDA DE MÚSICA Y ACADEMIA DE LA SOCIEDAD MUSICAL FILARMÓNICA DE LOS REALEJOS.</w:t>
            </w:r>
          </w:p>
        </w:tc>
        <w:tc>
          <w:tcPr>
            <w:tcW w:w="1118" w:type="dxa"/>
            <w:hideMark/>
          </w:tcPr>
          <w:p w14:paraId="47B9EEB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33.300,00   </w:t>
            </w:r>
          </w:p>
        </w:tc>
      </w:tr>
      <w:tr w:rsidR="00984082" w:rsidRPr="00984082" w14:paraId="2A60CF49" w14:textId="77777777" w:rsidTr="002E5FDC">
        <w:trPr>
          <w:trHeight w:val="1920"/>
        </w:trPr>
        <w:tc>
          <w:tcPr>
            <w:tcW w:w="780" w:type="dxa"/>
            <w:noWrap/>
            <w:hideMark/>
          </w:tcPr>
          <w:p w14:paraId="7FAF9FE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72</w:t>
            </w:r>
          </w:p>
        </w:tc>
        <w:tc>
          <w:tcPr>
            <w:tcW w:w="760" w:type="dxa"/>
            <w:noWrap/>
            <w:hideMark/>
          </w:tcPr>
          <w:p w14:paraId="0F969B6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EDU</w:t>
            </w:r>
          </w:p>
        </w:tc>
        <w:tc>
          <w:tcPr>
            <w:tcW w:w="2424" w:type="dxa"/>
            <w:hideMark/>
          </w:tcPr>
          <w:p w14:paraId="1FD50F6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FORMACIÓN Y EDUCACIÓN DE NIÑAS Y NIÑOS ESCOLARIZADOS EN CENTROS EDUCATIVOS DEL MUNICIPIO EN ACTIVIDADES EXTRAESCOLARES.</w:t>
            </w:r>
          </w:p>
        </w:tc>
        <w:tc>
          <w:tcPr>
            <w:tcW w:w="1523" w:type="dxa"/>
            <w:hideMark/>
          </w:tcPr>
          <w:p w14:paraId="4BBC600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14BC80D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4 - EDUCACIÓN - SUBVENCIÓN EN RÉGIMEN DE CONCURRENCIA COMPETITIVA A LAS ASOCIACIONES DE MADRES Y PADRES DEL MUNICIPIO (AMPAS) PARA FOMENTO DE ACTIVIDADES EXTRAESCOLARES</w:t>
            </w:r>
          </w:p>
        </w:tc>
        <w:tc>
          <w:tcPr>
            <w:tcW w:w="1118" w:type="dxa"/>
            <w:hideMark/>
          </w:tcPr>
          <w:p w14:paraId="1EA7E74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16.000,00   </w:t>
            </w:r>
          </w:p>
        </w:tc>
      </w:tr>
      <w:tr w:rsidR="00984082" w:rsidRPr="00984082" w14:paraId="774C933C" w14:textId="77777777" w:rsidTr="002E5FDC">
        <w:trPr>
          <w:trHeight w:val="480"/>
        </w:trPr>
        <w:tc>
          <w:tcPr>
            <w:tcW w:w="780" w:type="dxa"/>
            <w:noWrap/>
            <w:hideMark/>
          </w:tcPr>
          <w:p w14:paraId="5EFCEF5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73</w:t>
            </w:r>
          </w:p>
        </w:tc>
        <w:tc>
          <w:tcPr>
            <w:tcW w:w="760" w:type="dxa"/>
            <w:noWrap/>
            <w:hideMark/>
          </w:tcPr>
          <w:p w14:paraId="2876FC4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MAY</w:t>
            </w:r>
          </w:p>
        </w:tc>
        <w:tc>
          <w:tcPr>
            <w:tcW w:w="2424" w:type="dxa"/>
            <w:hideMark/>
          </w:tcPr>
          <w:p w14:paraId="77B90C8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PROYECTO DE MAYORES EN EL TURISMO SOCIAL</w:t>
            </w:r>
          </w:p>
        </w:tc>
        <w:tc>
          <w:tcPr>
            <w:tcW w:w="1523" w:type="dxa"/>
            <w:hideMark/>
          </w:tcPr>
          <w:p w14:paraId="1123787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8D1D8E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1 - MAYORES - PROYECTO DE MAYORES EN EL TURISMO SOCIAL.</w:t>
            </w:r>
          </w:p>
        </w:tc>
        <w:tc>
          <w:tcPr>
            <w:tcW w:w="1118" w:type="dxa"/>
            <w:hideMark/>
          </w:tcPr>
          <w:p w14:paraId="457A138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15.000,00   </w:t>
            </w:r>
          </w:p>
        </w:tc>
      </w:tr>
      <w:tr w:rsidR="00984082" w:rsidRPr="00984082" w14:paraId="11639381" w14:textId="77777777" w:rsidTr="002E5FDC">
        <w:trPr>
          <w:trHeight w:val="1440"/>
        </w:trPr>
        <w:tc>
          <w:tcPr>
            <w:tcW w:w="780" w:type="dxa"/>
            <w:noWrap/>
            <w:hideMark/>
          </w:tcPr>
          <w:p w14:paraId="4FB9598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74</w:t>
            </w:r>
          </w:p>
        </w:tc>
        <w:tc>
          <w:tcPr>
            <w:tcW w:w="760" w:type="dxa"/>
            <w:noWrap/>
            <w:hideMark/>
          </w:tcPr>
          <w:p w14:paraId="14ACB69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MDA</w:t>
            </w:r>
          </w:p>
        </w:tc>
        <w:tc>
          <w:tcPr>
            <w:tcW w:w="2424" w:type="dxa"/>
            <w:hideMark/>
          </w:tcPr>
          <w:p w14:paraId="40E65058"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A LA ASOCIACION DE FOMENTO DE LAS ARTES VISUALES Y ESCENICAS DE LOS REALEJOS (AFAVER)</w:t>
            </w:r>
          </w:p>
        </w:tc>
        <w:tc>
          <w:tcPr>
            <w:tcW w:w="1523" w:type="dxa"/>
            <w:hideMark/>
          </w:tcPr>
          <w:p w14:paraId="5EA5195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ECAACA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1 - MEDIO AMBIENTE Y LUCHA POR EL CLIMA- SUBVENCIÓN PARA LA ASOCIACION AFAVER (AULA DE LA NATURALEZA Y ACTÚA VERDE)</w:t>
            </w:r>
          </w:p>
        </w:tc>
        <w:tc>
          <w:tcPr>
            <w:tcW w:w="1118" w:type="dxa"/>
            <w:hideMark/>
          </w:tcPr>
          <w:p w14:paraId="404E280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30.000,00   </w:t>
            </w:r>
          </w:p>
        </w:tc>
      </w:tr>
      <w:tr w:rsidR="00984082" w:rsidRPr="00984082" w14:paraId="119DF4A1" w14:textId="77777777" w:rsidTr="002E5FDC">
        <w:trPr>
          <w:trHeight w:val="1440"/>
        </w:trPr>
        <w:tc>
          <w:tcPr>
            <w:tcW w:w="780" w:type="dxa"/>
            <w:noWrap/>
            <w:hideMark/>
          </w:tcPr>
          <w:p w14:paraId="341E7D5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75</w:t>
            </w:r>
          </w:p>
        </w:tc>
        <w:tc>
          <w:tcPr>
            <w:tcW w:w="760" w:type="dxa"/>
            <w:noWrap/>
            <w:hideMark/>
          </w:tcPr>
          <w:p w14:paraId="10BBB619"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PAA</w:t>
            </w:r>
          </w:p>
        </w:tc>
        <w:tc>
          <w:tcPr>
            <w:tcW w:w="2424" w:type="dxa"/>
            <w:hideMark/>
          </w:tcPr>
          <w:p w14:paraId="0C458CB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SUBVENCIONAR PARA EL OBISPADO DE TENERIFE Y/O PARROQUIAS DEL MUNICIPIO PARA LA CONSERVACIÓN DEL PATRIMONIO HISTÓRICO.</w:t>
            </w:r>
          </w:p>
        </w:tc>
        <w:tc>
          <w:tcPr>
            <w:tcW w:w="1523" w:type="dxa"/>
            <w:hideMark/>
          </w:tcPr>
          <w:p w14:paraId="6334F63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01D687B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1 - PATRIMONIO HISTÓRICO. SUBVENCIÓN NOMINATIVA AL OBISPADO DE TENERIFE Y/O PARROQUIAS DEL MUNICIPIO PARA LABORES DE CONSERVACIÓN DEL PATRIMONIO HISTÓRICO.</w:t>
            </w:r>
          </w:p>
        </w:tc>
        <w:tc>
          <w:tcPr>
            <w:tcW w:w="1118" w:type="dxa"/>
            <w:hideMark/>
          </w:tcPr>
          <w:p w14:paraId="1E21CC0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15.000,00   </w:t>
            </w:r>
          </w:p>
        </w:tc>
      </w:tr>
      <w:tr w:rsidR="00984082" w:rsidRPr="00984082" w14:paraId="375408D4" w14:textId="77777777" w:rsidTr="002E5FDC">
        <w:trPr>
          <w:trHeight w:val="1200"/>
        </w:trPr>
        <w:tc>
          <w:tcPr>
            <w:tcW w:w="780" w:type="dxa"/>
            <w:noWrap/>
            <w:hideMark/>
          </w:tcPr>
          <w:p w14:paraId="73BE902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76</w:t>
            </w:r>
          </w:p>
        </w:tc>
        <w:tc>
          <w:tcPr>
            <w:tcW w:w="760" w:type="dxa"/>
            <w:noWrap/>
            <w:hideMark/>
          </w:tcPr>
          <w:p w14:paraId="70AD86A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SYE</w:t>
            </w:r>
          </w:p>
        </w:tc>
        <w:tc>
          <w:tcPr>
            <w:tcW w:w="2424" w:type="dxa"/>
            <w:hideMark/>
          </w:tcPr>
          <w:p w14:paraId="4C12B39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SUBVENCION NOMINATIVA BOMBEROS VOLUNTARIOS DE LOS REALEJOS </w:t>
            </w:r>
          </w:p>
        </w:tc>
        <w:tc>
          <w:tcPr>
            <w:tcW w:w="1523" w:type="dxa"/>
            <w:hideMark/>
          </w:tcPr>
          <w:p w14:paraId="047F9CD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2EB1A64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1 - PROTECCIÓN CIVIL </w:t>
            </w:r>
            <w:proofErr w:type="gramStart"/>
            <w:r w:rsidRPr="00984082">
              <w:rPr>
                <w:rFonts w:asciiTheme="majorHAnsi" w:hAnsiTheme="majorHAnsi" w:cstheme="majorHAnsi"/>
                <w:sz w:val="20"/>
                <w:szCs w:val="20"/>
              </w:rPr>
              <w:t>-  SUBVENCION</w:t>
            </w:r>
            <w:proofErr w:type="gramEnd"/>
            <w:r w:rsidRPr="00984082">
              <w:rPr>
                <w:rFonts w:asciiTheme="majorHAnsi" w:hAnsiTheme="majorHAnsi" w:cstheme="majorHAnsi"/>
                <w:sz w:val="20"/>
                <w:szCs w:val="20"/>
              </w:rPr>
              <w:t xml:space="preserve"> </w:t>
            </w:r>
            <w:proofErr w:type="gramStart"/>
            <w:r w:rsidRPr="00984082">
              <w:rPr>
                <w:rFonts w:asciiTheme="majorHAnsi" w:hAnsiTheme="majorHAnsi" w:cstheme="majorHAnsi"/>
                <w:sz w:val="20"/>
                <w:szCs w:val="20"/>
              </w:rPr>
              <w:t>NOMINATIVAA  BOMBEROS</w:t>
            </w:r>
            <w:proofErr w:type="gramEnd"/>
            <w:r w:rsidRPr="00984082">
              <w:rPr>
                <w:rFonts w:asciiTheme="majorHAnsi" w:hAnsiTheme="majorHAnsi" w:cstheme="majorHAnsi"/>
                <w:sz w:val="20"/>
                <w:szCs w:val="20"/>
              </w:rPr>
              <w:t xml:space="preserve"> VOLUNTARIOS DE LOS REALEJOS PARA EL EJERCICIO DE COMPETENCIAS EN MATERIA DE PREVENCIÓN Y EXTINCIÓN DE INCENDIOS DE CONFORMIDAD CON LO PREVISTO EN EL ARTÍCULO 25 DE LA LBRL</w:t>
            </w:r>
          </w:p>
        </w:tc>
        <w:tc>
          <w:tcPr>
            <w:tcW w:w="1118" w:type="dxa"/>
            <w:hideMark/>
          </w:tcPr>
          <w:p w14:paraId="70458D8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20.000,00   </w:t>
            </w:r>
          </w:p>
        </w:tc>
      </w:tr>
      <w:tr w:rsidR="00984082" w:rsidRPr="00984082" w14:paraId="3FBE2266" w14:textId="77777777" w:rsidTr="002E5FDC">
        <w:trPr>
          <w:trHeight w:val="1200"/>
        </w:trPr>
        <w:tc>
          <w:tcPr>
            <w:tcW w:w="780" w:type="dxa"/>
            <w:noWrap/>
            <w:hideMark/>
          </w:tcPr>
          <w:p w14:paraId="2DE3864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lastRenderedPageBreak/>
              <w:t>77</w:t>
            </w:r>
          </w:p>
        </w:tc>
        <w:tc>
          <w:tcPr>
            <w:tcW w:w="760" w:type="dxa"/>
            <w:noWrap/>
            <w:hideMark/>
          </w:tcPr>
          <w:p w14:paraId="0CA2524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SYE</w:t>
            </w:r>
          </w:p>
        </w:tc>
        <w:tc>
          <w:tcPr>
            <w:tcW w:w="2424" w:type="dxa"/>
            <w:hideMark/>
          </w:tcPr>
          <w:p w14:paraId="4A3ACEB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SUBVENCION NOMINATIVA BOMBEROS VOLUNTARIOS DE LOS REALEJOS</w:t>
            </w:r>
          </w:p>
        </w:tc>
        <w:tc>
          <w:tcPr>
            <w:tcW w:w="1523" w:type="dxa"/>
            <w:hideMark/>
          </w:tcPr>
          <w:p w14:paraId="4D18744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3E30C98A"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LÍNEA 2 - PROTECCIÓN CIVIL </w:t>
            </w:r>
            <w:proofErr w:type="gramStart"/>
            <w:r w:rsidRPr="00984082">
              <w:rPr>
                <w:rFonts w:asciiTheme="majorHAnsi" w:hAnsiTheme="majorHAnsi" w:cstheme="majorHAnsi"/>
                <w:sz w:val="20"/>
                <w:szCs w:val="20"/>
              </w:rPr>
              <w:t>-  SUBVENCION</w:t>
            </w:r>
            <w:proofErr w:type="gramEnd"/>
            <w:r w:rsidRPr="00984082">
              <w:rPr>
                <w:rFonts w:asciiTheme="majorHAnsi" w:hAnsiTheme="majorHAnsi" w:cstheme="majorHAnsi"/>
                <w:sz w:val="20"/>
                <w:szCs w:val="20"/>
              </w:rPr>
              <w:t xml:space="preserve"> </w:t>
            </w:r>
            <w:proofErr w:type="gramStart"/>
            <w:r w:rsidRPr="00984082">
              <w:rPr>
                <w:rFonts w:asciiTheme="majorHAnsi" w:hAnsiTheme="majorHAnsi" w:cstheme="majorHAnsi"/>
                <w:sz w:val="20"/>
                <w:szCs w:val="20"/>
              </w:rPr>
              <w:t>NOMINATIVAA  BOMBEROS</w:t>
            </w:r>
            <w:proofErr w:type="gramEnd"/>
            <w:r w:rsidRPr="00984082">
              <w:rPr>
                <w:rFonts w:asciiTheme="majorHAnsi" w:hAnsiTheme="majorHAnsi" w:cstheme="majorHAnsi"/>
                <w:sz w:val="20"/>
                <w:szCs w:val="20"/>
              </w:rPr>
              <w:t xml:space="preserve"> VOLUNTARIOS DE LOS REALEJOS PARA EL EJERCICIO DE COMPETENCIAS EN MATERIA DE PREVENCIÓN Y EXTINCIÓN DE INCENDIOS DE CONFORMIDAD CON LO PREVISTO EN EL ARTÍCULO 25 DE LA LBRL</w:t>
            </w:r>
          </w:p>
        </w:tc>
        <w:tc>
          <w:tcPr>
            <w:tcW w:w="1118" w:type="dxa"/>
            <w:hideMark/>
          </w:tcPr>
          <w:p w14:paraId="70B08A7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22.500,00   </w:t>
            </w:r>
          </w:p>
        </w:tc>
      </w:tr>
      <w:tr w:rsidR="00984082" w:rsidRPr="00984082" w14:paraId="44B1A5D9" w14:textId="77777777" w:rsidTr="002E5FDC">
        <w:trPr>
          <w:trHeight w:val="1440"/>
        </w:trPr>
        <w:tc>
          <w:tcPr>
            <w:tcW w:w="780" w:type="dxa"/>
            <w:noWrap/>
            <w:hideMark/>
          </w:tcPr>
          <w:p w14:paraId="7C3A6B0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78</w:t>
            </w:r>
          </w:p>
        </w:tc>
        <w:tc>
          <w:tcPr>
            <w:tcW w:w="760" w:type="dxa"/>
            <w:noWrap/>
            <w:hideMark/>
          </w:tcPr>
          <w:p w14:paraId="682A0DA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SYE</w:t>
            </w:r>
          </w:p>
        </w:tc>
        <w:tc>
          <w:tcPr>
            <w:tcW w:w="2424" w:type="dxa"/>
            <w:hideMark/>
          </w:tcPr>
          <w:p w14:paraId="305A3BB3"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SUBVENCION NOMINATIVA </w:t>
            </w:r>
            <w:proofErr w:type="gramStart"/>
            <w:r w:rsidRPr="00984082">
              <w:rPr>
                <w:rFonts w:asciiTheme="majorHAnsi" w:hAnsiTheme="majorHAnsi" w:cstheme="majorHAnsi"/>
                <w:sz w:val="20"/>
                <w:szCs w:val="20"/>
              </w:rPr>
              <w:t>PARA  LA</w:t>
            </w:r>
            <w:proofErr w:type="gramEnd"/>
            <w:r w:rsidRPr="00984082">
              <w:rPr>
                <w:rFonts w:asciiTheme="majorHAnsi" w:hAnsiTheme="majorHAnsi" w:cstheme="majorHAnsi"/>
                <w:sz w:val="20"/>
                <w:szCs w:val="20"/>
              </w:rPr>
              <w:t xml:space="preserve"> ASOCIACION DE VOLUNTARIOS DE PROETECCION CIVIL DE LOS RELAEJOS BENTOR</w:t>
            </w:r>
          </w:p>
        </w:tc>
        <w:tc>
          <w:tcPr>
            <w:tcW w:w="1523" w:type="dxa"/>
            <w:hideMark/>
          </w:tcPr>
          <w:p w14:paraId="10B103D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71EC2ED5"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4 - PROTECCIÓN CIVIL - SUBVENCION NOMINATIVA PARA GASTO CORRIENTE DE LA ASOCIACION DE VOLUNTARIOS DE PROTECCIÓN CIVIL DE LOS REALEJOS BENTOR</w:t>
            </w:r>
          </w:p>
        </w:tc>
        <w:tc>
          <w:tcPr>
            <w:tcW w:w="1118" w:type="dxa"/>
            <w:hideMark/>
          </w:tcPr>
          <w:p w14:paraId="0CCD8D47"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20.000,00   </w:t>
            </w:r>
          </w:p>
        </w:tc>
      </w:tr>
      <w:tr w:rsidR="00984082" w:rsidRPr="00984082" w14:paraId="6FC9AF49" w14:textId="77777777" w:rsidTr="002E5FDC">
        <w:trPr>
          <w:trHeight w:val="1440"/>
        </w:trPr>
        <w:tc>
          <w:tcPr>
            <w:tcW w:w="780" w:type="dxa"/>
            <w:noWrap/>
            <w:hideMark/>
          </w:tcPr>
          <w:p w14:paraId="6E34537D"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79</w:t>
            </w:r>
          </w:p>
        </w:tc>
        <w:tc>
          <w:tcPr>
            <w:tcW w:w="760" w:type="dxa"/>
            <w:noWrap/>
            <w:hideMark/>
          </w:tcPr>
          <w:p w14:paraId="6873E48F"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TRS</w:t>
            </w:r>
          </w:p>
        </w:tc>
        <w:tc>
          <w:tcPr>
            <w:tcW w:w="2424" w:type="dxa"/>
            <w:hideMark/>
          </w:tcPr>
          <w:p w14:paraId="41142F6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SUBVENCIÓN A LAS ASOCIACIONES DE TAXIS DEL MUNICIPIO PARA LA MEJORA DE LA IMAGEN DEL TAXI EN LOS REALEJOS</w:t>
            </w:r>
          </w:p>
        </w:tc>
        <w:tc>
          <w:tcPr>
            <w:tcW w:w="1523" w:type="dxa"/>
            <w:hideMark/>
          </w:tcPr>
          <w:p w14:paraId="3E6C042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CONCURRENCIA</w:t>
            </w:r>
          </w:p>
        </w:tc>
        <w:tc>
          <w:tcPr>
            <w:tcW w:w="2446" w:type="dxa"/>
            <w:hideMark/>
          </w:tcPr>
          <w:p w14:paraId="50E8DFD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LÍNEA 2 - TRANSPORTE - SUBVENCIÓN A LAS ASOCIACIONES DE TAXIS DEL MUNICIPIO PARA MEJORA DE LA IMAGEN DEL TAXI DE LOS REALEJOS.</w:t>
            </w:r>
          </w:p>
        </w:tc>
        <w:tc>
          <w:tcPr>
            <w:tcW w:w="1118" w:type="dxa"/>
            <w:hideMark/>
          </w:tcPr>
          <w:p w14:paraId="10DFABAC"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10.000,00   </w:t>
            </w:r>
          </w:p>
        </w:tc>
      </w:tr>
      <w:tr w:rsidR="00984082" w:rsidRPr="00984082" w14:paraId="6B33588F" w14:textId="77777777" w:rsidTr="002E5FDC">
        <w:trPr>
          <w:trHeight w:val="960"/>
        </w:trPr>
        <w:tc>
          <w:tcPr>
            <w:tcW w:w="780" w:type="dxa"/>
            <w:noWrap/>
            <w:hideMark/>
          </w:tcPr>
          <w:p w14:paraId="27568080"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80</w:t>
            </w:r>
          </w:p>
        </w:tc>
        <w:tc>
          <w:tcPr>
            <w:tcW w:w="760" w:type="dxa"/>
            <w:noWrap/>
            <w:hideMark/>
          </w:tcPr>
          <w:p w14:paraId="3C8C8771"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TUR</w:t>
            </w:r>
          </w:p>
        </w:tc>
        <w:tc>
          <w:tcPr>
            <w:tcW w:w="2424" w:type="dxa"/>
            <w:hideMark/>
          </w:tcPr>
          <w:p w14:paraId="7634C4D4"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PROMOCION DE LOS PRODUCTOS DEL SELLO GASTRONÓMICO DE LOS REALEJOS</w:t>
            </w:r>
          </w:p>
        </w:tc>
        <w:tc>
          <w:tcPr>
            <w:tcW w:w="1523" w:type="dxa"/>
            <w:hideMark/>
          </w:tcPr>
          <w:p w14:paraId="616FDD7E"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NOMINATIVA</w:t>
            </w:r>
          </w:p>
        </w:tc>
        <w:tc>
          <w:tcPr>
            <w:tcW w:w="2446" w:type="dxa"/>
            <w:hideMark/>
          </w:tcPr>
          <w:p w14:paraId="1B911AF2"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LINEA 1 - TURISMO - PROMOCIÓN DE LOS PRODUCTOS DEL SELLO GASTRONÓMICO DE LOS REALEJOS.</w:t>
            </w:r>
          </w:p>
        </w:tc>
        <w:tc>
          <w:tcPr>
            <w:tcW w:w="1118" w:type="dxa"/>
            <w:hideMark/>
          </w:tcPr>
          <w:p w14:paraId="28C3662B" w14:textId="77777777" w:rsidR="00984082" w:rsidRPr="00984082" w:rsidRDefault="00984082" w:rsidP="002E5FDC">
            <w:pPr>
              <w:jc w:val="both"/>
              <w:rPr>
                <w:rFonts w:asciiTheme="majorHAnsi" w:hAnsiTheme="majorHAnsi" w:cstheme="majorHAnsi"/>
                <w:sz w:val="20"/>
                <w:szCs w:val="20"/>
              </w:rPr>
            </w:pPr>
            <w:r w:rsidRPr="00984082">
              <w:rPr>
                <w:rFonts w:asciiTheme="majorHAnsi" w:hAnsiTheme="majorHAnsi" w:cstheme="majorHAnsi"/>
                <w:sz w:val="20"/>
                <w:szCs w:val="20"/>
              </w:rPr>
              <w:t xml:space="preserve">            40.000,00   </w:t>
            </w:r>
          </w:p>
        </w:tc>
      </w:tr>
    </w:tbl>
    <w:p w14:paraId="2BD95718" w14:textId="77777777" w:rsidR="00984082" w:rsidRDefault="00984082" w:rsidP="00984082">
      <w:pPr>
        <w:jc w:val="both"/>
        <w:rPr>
          <w:rFonts w:asciiTheme="majorHAnsi" w:hAnsiTheme="majorHAnsi" w:cstheme="majorHAnsi"/>
        </w:rPr>
      </w:pPr>
    </w:p>
    <w:p w14:paraId="4BEEF1FC" w14:textId="77777777" w:rsidR="00984082" w:rsidRDefault="00984082" w:rsidP="00984082">
      <w:pPr>
        <w:jc w:val="both"/>
        <w:rPr>
          <w:rFonts w:asciiTheme="majorHAnsi" w:hAnsiTheme="majorHAnsi" w:cstheme="majorHAnsi"/>
        </w:rPr>
      </w:pPr>
    </w:p>
    <w:p w14:paraId="19B0E657" w14:textId="77777777" w:rsidR="00984082" w:rsidRDefault="00984082" w:rsidP="00984082">
      <w:pPr>
        <w:jc w:val="both"/>
        <w:rPr>
          <w:rFonts w:asciiTheme="majorHAnsi" w:hAnsiTheme="majorHAnsi" w:cstheme="majorHAnsi"/>
        </w:rPr>
      </w:pPr>
    </w:p>
    <w:p w14:paraId="27777BCA" w14:textId="77777777" w:rsidR="00984082" w:rsidRDefault="00984082" w:rsidP="00984082">
      <w:pPr>
        <w:jc w:val="both"/>
        <w:rPr>
          <w:rFonts w:asciiTheme="majorHAnsi" w:hAnsiTheme="majorHAnsi" w:cstheme="majorHAnsi"/>
        </w:rPr>
      </w:pPr>
    </w:p>
    <w:p w14:paraId="28C62837" w14:textId="77777777" w:rsidR="00984082" w:rsidRPr="008C0DE0" w:rsidRDefault="00984082" w:rsidP="00984082">
      <w:pPr>
        <w:jc w:val="both"/>
        <w:rPr>
          <w:rFonts w:asciiTheme="majorHAnsi" w:hAnsiTheme="majorHAnsi" w:cstheme="majorHAnsi"/>
          <w:b/>
        </w:rPr>
      </w:pPr>
      <w:r w:rsidRPr="008C0DE0">
        <w:rPr>
          <w:rFonts w:asciiTheme="majorHAnsi" w:hAnsiTheme="majorHAnsi" w:cstheme="majorHAnsi"/>
          <w:b/>
        </w:rPr>
        <w:t>10.- ANEXO I, PLAN ESTRATEGIC</w:t>
      </w:r>
      <w:r>
        <w:rPr>
          <w:rFonts w:asciiTheme="majorHAnsi" w:hAnsiTheme="majorHAnsi" w:cstheme="majorHAnsi"/>
          <w:b/>
        </w:rPr>
        <w:t>O DE SUBVENCIONES EJERCICIO 2025</w:t>
      </w:r>
      <w:r w:rsidRPr="008C0DE0">
        <w:rPr>
          <w:rFonts w:asciiTheme="majorHAnsi" w:hAnsiTheme="majorHAnsi" w:cstheme="majorHAnsi"/>
          <w:b/>
        </w:rPr>
        <w:t>.</w:t>
      </w:r>
    </w:p>
    <w:p w14:paraId="55018D63" w14:textId="77777777" w:rsidR="00984082" w:rsidRPr="008C0DE0" w:rsidRDefault="00984082" w:rsidP="00984082">
      <w:pPr>
        <w:jc w:val="both"/>
        <w:rPr>
          <w:rFonts w:asciiTheme="majorHAnsi" w:hAnsiTheme="majorHAnsi" w:cstheme="majorHAnsi"/>
          <w:b/>
        </w:rPr>
      </w:pPr>
    </w:p>
    <w:p w14:paraId="3799ECC7" w14:textId="77777777" w:rsidR="00984082" w:rsidRPr="008C0DE0" w:rsidRDefault="00984082" w:rsidP="00984082">
      <w:pPr>
        <w:jc w:val="both"/>
        <w:rPr>
          <w:rFonts w:asciiTheme="majorHAnsi" w:hAnsiTheme="majorHAnsi" w:cstheme="majorHAnsi"/>
        </w:rPr>
      </w:pPr>
      <w:r w:rsidRPr="008C0DE0">
        <w:rPr>
          <w:rFonts w:asciiTheme="majorHAnsi" w:hAnsiTheme="majorHAnsi" w:cstheme="majorHAnsi"/>
        </w:rPr>
        <w:t>En el ANEXO I, adjunto a la memoria, se detalla el Plan conforme a los siguientes ítems:</w:t>
      </w:r>
    </w:p>
    <w:p w14:paraId="271D51A8" w14:textId="77777777" w:rsidR="00984082" w:rsidRPr="008C0DE0" w:rsidRDefault="00984082" w:rsidP="00984082">
      <w:pPr>
        <w:jc w:val="both"/>
        <w:rPr>
          <w:rFonts w:asciiTheme="majorHAnsi" w:hAnsiTheme="majorHAnsi" w:cstheme="majorHAnsi"/>
        </w:rPr>
      </w:pPr>
    </w:p>
    <w:tbl>
      <w:tblPr>
        <w:tblW w:w="3640" w:type="dxa"/>
        <w:tblCellMar>
          <w:left w:w="70" w:type="dxa"/>
          <w:right w:w="70" w:type="dxa"/>
        </w:tblCellMar>
        <w:tblLook w:val="04A0" w:firstRow="1" w:lastRow="0" w:firstColumn="1" w:lastColumn="0" w:noHBand="0" w:noVBand="1"/>
      </w:tblPr>
      <w:tblGrid>
        <w:gridCol w:w="3640"/>
      </w:tblGrid>
      <w:tr w:rsidR="00984082" w:rsidRPr="008C0DE0" w14:paraId="62A6525E" w14:textId="77777777" w:rsidTr="002E5FDC">
        <w:trPr>
          <w:trHeight w:val="252"/>
        </w:trPr>
        <w:tc>
          <w:tcPr>
            <w:tcW w:w="3640" w:type="dxa"/>
            <w:tcBorders>
              <w:top w:val="single" w:sz="4" w:space="0" w:color="auto"/>
              <w:left w:val="single" w:sz="4" w:space="0" w:color="auto"/>
              <w:bottom w:val="single" w:sz="4" w:space="0" w:color="auto"/>
              <w:right w:val="single" w:sz="4" w:space="0" w:color="auto"/>
            </w:tcBorders>
            <w:vAlign w:val="center"/>
            <w:hideMark/>
          </w:tcPr>
          <w:p w14:paraId="2AD258D3"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NUM</w:t>
            </w:r>
          </w:p>
        </w:tc>
      </w:tr>
      <w:tr w:rsidR="00984082" w:rsidRPr="008C0DE0" w14:paraId="64FF9DC1"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21B2D770"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AÑO</w:t>
            </w:r>
          </w:p>
        </w:tc>
      </w:tr>
      <w:tr w:rsidR="00984082" w:rsidRPr="008C0DE0" w14:paraId="57A6A53A"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3D53EC8D"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CONCEJALIA</w:t>
            </w:r>
          </w:p>
        </w:tc>
      </w:tr>
      <w:tr w:rsidR="00984082" w:rsidRPr="008C0DE0" w14:paraId="1C5AA676"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2F1D9144"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AREA</w:t>
            </w:r>
          </w:p>
        </w:tc>
      </w:tr>
      <w:tr w:rsidR="00984082" w:rsidRPr="008C0DE0" w14:paraId="038EF8F2"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5CB0BEA7"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OBJETIVOS GENERALES</w:t>
            </w:r>
          </w:p>
        </w:tc>
      </w:tr>
      <w:tr w:rsidR="00984082" w:rsidRPr="008C0DE0" w14:paraId="1DDD440D"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1EF0FB16"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TIPO DE SUBVENCIÓN</w:t>
            </w:r>
          </w:p>
        </w:tc>
      </w:tr>
      <w:tr w:rsidR="00984082" w:rsidRPr="008C0DE0" w14:paraId="268BC19B" w14:textId="77777777" w:rsidTr="002E5FDC">
        <w:trPr>
          <w:trHeight w:val="276"/>
        </w:trPr>
        <w:tc>
          <w:tcPr>
            <w:tcW w:w="3640" w:type="dxa"/>
            <w:tcBorders>
              <w:top w:val="nil"/>
              <w:left w:val="single" w:sz="4" w:space="0" w:color="auto"/>
              <w:bottom w:val="single" w:sz="4" w:space="0" w:color="auto"/>
              <w:right w:val="single" w:sz="4" w:space="0" w:color="auto"/>
            </w:tcBorders>
            <w:vAlign w:val="center"/>
            <w:hideMark/>
          </w:tcPr>
          <w:p w14:paraId="4C885E05"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SECTOR AL QUE VAN DIRIGIDAS LAS AYUDAS</w:t>
            </w:r>
          </w:p>
        </w:tc>
      </w:tr>
      <w:tr w:rsidR="00984082" w:rsidRPr="008C0DE0" w14:paraId="3F8BD0F0"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5A8F1E57"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OBJETIVOS Y EFECTOS</w:t>
            </w:r>
          </w:p>
        </w:tc>
      </w:tr>
      <w:tr w:rsidR="00984082" w:rsidRPr="008C0DE0" w14:paraId="07DE3E74"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71DB5F27"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LÍNEA DE ACTUACIÓN</w:t>
            </w:r>
          </w:p>
        </w:tc>
      </w:tr>
      <w:tr w:rsidR="00984082" w:rsidRPr="008C0DE0" w14:paraId="6D97A389"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740E8F2D"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PLAZO CONSECUCIÓN OBJETIVOS</w:t>
            </w:r>
          </w:p>
        </w:tc>
      </w:tr>
      <w:tr w:rsidR="00984082" w:rsidRPr="008C0DE0" w14:paraId="0BC7B41B"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6D69B813"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lastRenderedPageBreak/>
              <w:t xml:space="preserve">COSTES PREVISIBLES </w:t>
            </w:r>
          </w:p>
        </w:tc>
      </w:tr>
      <w:tr w:rsidR="00984082" w:rsidRPr="008C0DE0" w14:paraId="6887F591"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07552563"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 xml:space="preserve">APLICACIÓN PRESUPUESTARIA </w:t>
            </w:r>
          </w:p>
        </w:tc>
      </w:tr>
      <w:tr w:rsidR="00984082" w:rsidRPr="008C0DE0" w14:paraId="5BEBB9B4"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42E4BB21"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FUENTES FINANCIACIÓN</w:t>
            </w:r>
          </w:p>
        </w:tc>
      </w:tr>
      <w:tr w:rsidR="00984082" w:rsidRPr="008C0DE0" w14:paraId="1CE48CF8"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7D400AA0"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PLAN DE ACCIÓN</w:t>
            </w:r>
          </w:p>
        </w:tc>
      </w:tr>
      <w:tr w:rsidR="00984082" w:rsidRPr="008C0DE0" w14:paraId="450C42FB" w14:textId="77777777" w:rsidTr="002E5FDC">
        <w:trPr>
          <w:trHeight w:val="252"/>
        </w:trPr>
        <w:tc>
          <w:tcPr>
            <w:tcW w:w="3640" w:type="dxa"/>
            <w:tcBorders>
              <w:top w:val="nil"/>
              <w:left w:val="single" w:sz="4" w:space="0" w:color="auto"/>
              <w:bottom w:val="single" w:sz="4" w:space="0" w:color="auto"/>
              <w:right w:val="single" w:sz="4" w:space="0" w:color="auto"/>
            </w:tcBorders>
            <w:vAlign w:val="center"/>
            <w:hideMark/>
          </w:tcPr>
          <w:p w14:paraId="0700CEDA" w14:textId="77777777" w:rsidR="00984082" w:rsidRPr="008C0DE0" w:rsidRDefault="00984082" w:rsidP="002E5FDC">
            <w:pPr>
              <w:rPr>
                <w:rFonts w:asciiTheme="majorHAnsi" w:hAnsiTheme="majorHAnsi" w:cstheme="majorHAnsi"/>
                <w:b/>
                <w:bCs/>
                <w:sz w:val="18"/>
                <w:szCs w:val="18"/>
              </w:rPr>
            </w:pPr>
            <w:r w:rsidRPr="008C0DE0">
              <w:rPr>
                <w:rFonts w:asciiTheme="majorHAnsi" w:hAnsiTheme="majorHAnsi" w:cstheme="majorHAnsi"/>
                <w:b/>
                <w:bCs/>
                <w:sz w:val="18"/>
                <w:szCs w:val="18"/>
              </w:rPr>
              <w:t>PAGO SUBVENCIÓN</w:t>
            </w:r>
          </w:p>
        </w:tc>
      </w:tr>
      <w:tr w:rsidR="00984082" w:rsidRPr="008C0DE0" w14:paraId="7E29E509" w14:textId="77777777" w:rsidTr="002E5FDC">
        <w:trPr>
          <w:trHeight w:val="253"/>
        </w:trPr>
        <w:tc>
          <w:tcPr>
            <w:tcW w:w="3640" w:type="dxa"/>
            <w:tcBorders>
              <w:top w:val="nil"/>
              <w:left w:val="single" w:sz="4" w:space="0" w:color="auto"/>
              <w:right w:val="single" w:sz="4" w:space="0" w:color="auto"/>
            </w:tcBorders>
            <w:vAlign w:val="center"/>
            <w:hideMark/>
          </w:tcPr>
          <w:p w14:paraId="02728376" w14:textId="77777777" w:rsidR="00984082" w:rsidRPr="008C0DE0" w:rsidRDefault="00984082" w:rsidP="002E5FDC">
            <w:pPr>
              <w:rPr>
                <w:rFonts w:asciiTheme="majorHAnsi" w:hAnsiTheme="majorHAnsi" w:cstheme="majorHAnsi"/>
                <w:b/>
                <w:bCs/>
                <w:color w:val="000000"/>
                <w:sz w:val="18"/>
                <w:szCs w:val="18"/>
              </w:rPr>
            </w:pPr>
            <w:r w:rsidRPr="008C0DE0">
              <w:rPr>
                <w:rFonts w:asciiTheme="majorHAnsi" w:hAnsiTheme="majorHAnsi" w:cstheme="majorHAnsi"/>
                <w:b/>
                <w:bCs/>
                <w:color w:val="000000"/>
                <w:sz w:val="18"/>
                <w:szCs w:val="18"/>
              </w:rPr>
              <w:t>RÉGIME</w:t>
            </w:r>
            <w:r>
              <w:rPr>
                <w:rFonts w:asciiTheme="majorHAnsi" w:hAnsiTheme="majorHAnsi" w:cstheme="majorHAnsi"/>
                <w:b/>
                <w:bCs/>
                <w:color w:val="000000"/>
                <w:sz w:val="18"/>
                <w:szCs w:val="18"/>
              </w:rPr>
              <w:t>N</w:t>
            </w:r>
            <w:r w:rsidRPr="008C0DE0">
              <w:rPr>
                <w:rFonts w:asciiTheme="majorHAnsi" w:hAnsiTheme="majorHAnsi" w:cstheme="majorHAnsi"/>
                <w:b/>
                <w:bCs/>
                <w:color w:val="000000"/>
                <w:sz w:val="18"/>
                <w:szCs w:val="18"/>
              </w:rPr>
              <w:t xml:space="preserve"> DE SEGUIMIENTO Y EVALUACIÓN</w:t>
            </w:r>
          </w:p>
        </w:tc>
      </w:tr>
      <w:tr w:rsidR="00984082" w:rsidRPr="008C0DE0" w14:paraId="65FD4999" w14:textId="77777777" w:rsidTr="002E5FDC">
        <w:trPr>
          <w:trHeight w:val="42"/>
        </w:trPr>
        <w:tc>
          <w:tcPr>
            <w:tcW w:w="3640" w:type="dxa"/>
            <w:tcBorders>
              <w:top w:val="nil"/>
              <w:left w:val="single" w:sz="4" w:space="0" w:color="auto"/>
              <w:bottom w:val="single" w:sz="4" w:space="0" w:color="auto"/>
              <w:right w:val="single" w:sz="4" w:space="0" w:color="auto"/>
            </w:tcBorders>
            <w:vAlign w:val="center"/>
          </w:tcPr>
          <w:p w14:paraId="284479B1" w14:textId="77777777" w:rsidR="00984082" w:rsidRPr="008C0DE0" w:rsidRDefault="00984082" w:rsidP="002E5FDC">
            <w:pPr>
              <w:rPr>
                <w:rFonts w:asciiTheme="majorHAnsi" w:hAnsiTheme="majorHAnsi" w:cstheme="majorHAnsi"/>
                <w:b/>
                <w:bCs/>
                <w:color w:val="000000"/>
                <w:sz w:val="18"/>
                <w:szCs w:val="18"/>
              </w:rPr>
            </w:pPr>
          </w:p>
        </w:tc>
      </w:tr>
    </w:tbl>
    <w:p w14:paraId="40FD6BAB" w14:textId="77777777" w:rsidR="00984082" w:rsidRDefault="00984082" w:rsidP="00984082">
      <w:pPr>
        <w:jc w:val="center"/>
        <w:rPr>
          <w:rFonts w:asciiTheme="majorHAnsi" w:eastAsia="SimSun" w:hAnsiTheme="majorHAnsi" w:cstheme="majorHAnsi"/>
          <w:bCs/>
          <w:sz w:val="16"/>
          <w:szCs w:val="16"/>
          <w:lang w:eastAsia="zh-CN" w:bidi="hi-IN"/>
        </w:rPr>
      </w:pPr>
    </w:p>
    <w:p w14:paraId="551846FA" w14:textId="77777777" w:rsidR="00984082" w:rsidRDefault="00984082" w:rsidP="00984082">
      <w:pPr>
        <w:jc w:val="center"/>
        <w:rPr>
          <w:rFonts w:asciiTheme="majorHAnsi" w:eastAsia="SimSun" w:hAnsiTheme="majorHAnsi" w:cstheme="majorHAnsi"/>
          <w:bCs/>
          <w:sz w:val="16"/>
          <w:szCs w:val="16"/>
          <w:lang w:eastAsia="zh-CN" w:bidi="hi-IN"/>
        </w:rPr>
      </w:pPr>
    </w:p>
    <w:p w14:paraId="6B26BE43" w14:textId="77777777" w:rsidR="00984082" w:rsidRDefault="00984082" w:rsidP="00984082">
      <w:pPr>
        <w:pBdr>
          <w:top w:val="single" w:sz="4" w:space="1" w:color="auto"/>
        </w:pBdr>
        <w:jc w:val="center"/>
        <w:rPr>
          <w:rFonts w:asciiTheme="majorHAnsi" w:eastAsia="SimSun" w:hAnsiTheme="majorHAnsi" w:cstheme="majorHAnsi"/>
          <w:b/>
          <w:sz w:val="20"/>
          <w:szCs w:val="20"/>
          <w:u w:val="single"/>
          <w:lang w:eastAsia="zh-CN" w:bidi="hi-IN"/>
        </w:rPr>
      </w:pPr>
    </w:p>
    <w:p w14:paraId="485DF7BE" w14:textId="77777777" w:rsidR="00984082" w:rsidRPr="00733F03" w:rsidRDefault="00984082" w:rsidP="00984082">
      <w:pPr>
        <w:jc w:val="center"/>
        <w:rPr>
          <w:rFonts w:asciiTheme="majorHAnsi" w:eastAsia="SimSun" w:hAnsiTheme="majorHAnsi" w:cstheme="majorHAnsi"/>
          <w:b/>
          <w:sz w:val="16"/>
          <w:szCs w:val="16"/>
          <w:u w:val="single"/>
          <w:lang w:eastAsia="zh-CN" w:bidi="hi-IN"/>
        </w:rPr>
      </w:pPr>
      <w:r w:rsidRPr="00733F03">
        <w:rPr>
          <w:rFonts w:asciiTheme="majorHAnsi" w:eastAsia="SimSun" w:hAnsiTheme="majorHAnsi" w:cstheme="majorHAnsi"/>
          <w:b/>
          <w:sz w:val="16"/>
          <w:szCs w:val="16"/>
          <w:u w:val="single"/>
          <w:lang w:eastAsia="zh-CN" w:bidi="hi-IN"/>
        </w:rPr>
        <w:t xml:space="preserve">Documento Firmado Electrónicamente </w:t>
      </w:r>
    </w:p>
    <w:p w14:paraId="57F600F9" w14:textId="77777777" w:rsidR="00984082" w:rsidRPr="00733F03" w:rsidRDefault="00984082" w:rsidP="00984082">
      <w:pPr>
        <w:jc w:val="center"/>
        <w:rPr>
          <w:rFonts w:asciiTheme="majorHAnsi" w:eastAsia="SimSun" w:hAnsiTheme="majorHAnsi" w:cstheme="majorHAnsi"/>
          <w:bCs/>
          <w:sz w:val="16"/>
          <w:szCs w:val="16"/>
          <w:lang w:eastAsia="zh-CN" w:bidi="hi-IN"/>
        </w:rPr>
      </w:pPr>
    </w:p>
    <w:p w14:paraId="13903F34" w14:textId="77777777" w:rsidR="00984082" w:rsidRPr="00733F03" w:rsidRDefault="00984082" w:rsidP="00984082">
      <w:pPr>
        <w:jc w:val="center"/>
        <w:rPr>
          <w:rFonts w:asciiTheme="majorHAnsi" w:eastAsia="SimSun" w:hAnsiTheme="majorHAnsi" w:cstheme="majorHAnsi"/>
          <w:sz w:val="16"/>
          <w:szCs w:val="16"/>
          <w:lang w:eastAsia="zh-CN" w:bidi="hi-IN"/>
        </w:rPr>
      </w:pPr>
      <w:r w:rsidRPr="00733F03">
        <w:rPr>
          <w:rFonts w:asciiTheme="majorHAnsi" w:eastAsia="SimSun" w:hAnsiTheme="majorHAnsi" w:cstheme="majorHAnsi"/>
          <w:bCs/>
          <w:sz w:val="16"/>
          <w:szCs w:val="16"/>
          <w:lang w:eastAsia="zh-CN" w:bidi="hi-IN"/>
        </w:rPr>
        <w:t xml:space="preserve"> [La fecha, cargo e identificación del firmante figuran en los metadatos del documento. Si se visualiza en soporte papel dicha información se localiza en el margen del documento. Para descargar una copia o verificar su autenticidad podrá hacerse mediante el </w:t>
      </w:r>
      <w:r w:rsidRPr="00733F03">
        <w:rPr>
          <w:rFonts w:asciiTheme="majorHAnsi" w:eastAsia="SimSun" w:hAnsiTheme="majorHAnsi" w:cstheme="majorHAnsi"/>
          <w:b/>
          <w:bCs/>
          <w:sz w:val="16"/>
          <w:szCs w:val="16"/>
          <w:lang w:eastAsia="zh-CN" w:bidi="hi-IN"/>
        </w:rPr>
        <w:t>Código Seguro de Validación (CSV)</w:t>
      </w:r>
      <w:r w:rsidRPr="00733F03">
        <w:rPr>
          <w:rFonts w:asciiTheme="majorHAnsi" w:eastAsia="SimSun" w:hAnsiTheme="majorHAnsi" w:cstheme="majorHAnsi"/>
          <w:bCs/>
          <w:sz w:val="16"/>
          <w:szCs w:val="16"/>
          <w:lang w:eastAsia="zh-CN" w:bidi="hi-IN"/>
        </w:rPr>
        <w:t xml:space="preserve"> que figura al pie del documento]</w:t>
      </w:r>
    </w:p>
    <w:p w14:paraId="1FD57334" w14:textId="77777777" w:rsidR="00984082" w:rsidRPr="00733F03" w:rsidRDefault="00984082" w:rsidP="00984082">
      <w:pPr>
        <w:ind w:firstLine="708"/>
        <w:jc w:val="both"/>
        <w:rPr>
          <w:rFonts w:asciiTheme="majorHAnsi" w:hAnsiTheme="majorHAnsi" w:cstheme="majorHAnsi"/>
          <w:sz w:val="16"/>
          <w:szCs w:val="16"/>
        </w:rPr>
      </w:pPr>
    </w:p>
    <w:p w14:paraId="5AB1460A" w14:textId="77777777" w:rsidR="00984082" w:rsidRDefault="00984082" w:rsidP="00984082">
      <w:pPr>
        <w:jc w:val="center"/>
        <w:rPr>
          <w:rFonts w:asciiTheme="majorHAnsi" w:hAnsiTheme="majorHAnsi" w:cstheme="majorHAnsi"/>
          <w:sz w:val="20"/>
          <w:szCs w:val="20"/>
        </w:rPr>
      </w:pPr>
    </w:p>
    <w:p w14:paraId="4D85F44B" w14:textId="77777777" w:rsidR="00984082" w:rsidRDefault="00984082" w:rsidP="00984082">
      <w:pPr>
        <w:jc w:val="center"/>
        <w:rPr>
          <w:rFonts w:asciiTheme="majorHAnsi" w:hAnsiTheme="majorHAnsi" w:cstheme="majorHAnsi"/>
          <w:sz w:val="20"/>
          <w:szCs w:val="20"/>
        </w:rPr>
      </w:pPr>
    </w:p>
    <w:p w14:paraId="53AB0243" w14:textId="77777777" w:rsidR="00984082" w:rsidRDefault="00984082" w:rsidP="00984082">
      <w:pPr>
        <w:jc w:val="center"/>
        <w:rPr>
          <w:rFonts w:asciiTheme="majorHAnsi" w:hAnsiTheme="majorHAnsi" w:cstheme="majorHAnsi"/>
          <w:sz w:val="20"/>
          <w:szCs w:val="20"/>
        </w:rPr>
      </w:pPr>
    </w:p>
    <w:p w14:paraId="4790C12B" w14:textId="77777777" w:rsidR="00984082" w:rsidRDefault="00984082" w:rsidP="00984082">
      <w:pPr>
        <w:jc w:val="center"/>
        <w:rPr>
          <w:rFonts w:asciiTheme="majorHAnsi" w:hAnsiTheme="majorHAnsi" w:cstheme="majorHAnsi"/>
          <w:sz w:val="20"/>
          <w:szCs w:val="20"/>
        </w:rPr>
      </w:pPr>
    </w:p>
    <w:p w14:paraId="5C30AAFF" w14:textId="77777777" w:rsidR="00984082" w:rsidRDefault="00984082" w:rsidP="00984082">
      <w:pPr>
        <w:jc w:val="center"/>
        <w:rPr>
          <w:rFonts w:asciiTheme="majorHAnsi" w:hAnsiTheme="majorHAnsi" w:cstheme="majorHAnsi"/>
          <w:sz w:val="20"/>
          <w:szCs w:val="20"/>
        </w:rPr>
      </w:pPr>
    </w:p>
    <w:p w14:paraId="36EE820E" w14:textId="77777777" w:rsidR="00984082" w:rsidRDefault="00984082" w:rsidP="00984082">
      <w:pPr>
        <w:jc w:val="center"/>
        <w:rPr>
          <w:rFonts w:asciiTheme="majorHAnsi" w:hAnsiTheme="majorHAnsi" w:cstheme="majorHAnsi"/>
          <w:sz w:val="20"/>
          <w:szCs w:val="20"/>
        </w:rPr>
      </w:pPr>
    </w:p>
    <w:p w14:paraId="50204943" w14:textId="77777777" w:rsidR="00733F03" w:rsidRDefault="00733F03" w:rsidP="00984082">
      <w:pPr>
        <w:jc w:val="center"/>
        <w:rPr>
          <w:rFonts w:asciiTheme="majorHAnsi" w:hAnsiTheme="majorHAnsi" w:cstheme="majorHAnsi"/>
          <w:sz w:val="20"/>
          <w:szCs w:val="20"/>
        </w:rPr>
      </w:pPr>
    </w:p>
    <w:p w14:paraId="59335B06" w14:textId="77777777" w:rsidR="00984082" w:rsidRDefault="00984082" w:rsidP="00984082">
      <w:pPr>
        <w:jc w:val="center"/>
        <w:rPr>
          <w:rFonts w:asciiTheme="majorHAnsi" w:hAnsiTheme="majorHAnsi" w:cstheme="majorHAnsi"/>
          <w:sz w:val="20"/>
          <w:szCs w:val="20"/>
        </w:rPr>
      </w:pPr>
    </w:p>
    <w:p w14:paraId="5389336B" w14:textId="77777777" w:rsidR="00984082" w:rsidRDefault="00984082" w:rsidP="00984082">
      <w:pPr>
        <w:jc w:val="center"/>
        <w:rPr>
          <w:rFonts w:asciiTheme="majorHAnsi" w:hAnsiTheme="majorHAnsi" w:cstheme="majorHAnsi"/>
          <w:sz w:val="20"/>
          <w:szCs w:val="20"/>
        </w:rPr>
      </w:pPr>
    </w:p>
    <w:p w14:paraId="2B788977" w14:textId="77777777" w:rsidR="00984082" w:rsidRDefault="00984082" w:rsidP="00984082">
      <w:pPr>
        <w:jc w:val="center"/>
        <w:rPr>
          <w:rFonts w:asciiTheme="majorHAnsi" w:hAnsiTheme="majorHAnsi" w:cstheme="majorHAnsi"/>
          <w:sz w:val="20"/>
          <w:szCs w:val="20"/>
        </w:rPr>
      </w:pPr>
    </w:p>
    <w:p w14:paraId="562EC848" w14:textId="77777777" w:rsidR="00984082" w:rsidRDefault="00984082" w:rsidP="00984082">
      <w:pPr>
        <w:jc w:val="center"/>
        <w:rPr>
          <w:rFonts w:asciiTheme="majorHAnsi" w:hAnsiTheme="majorHAnsi" w:cstheme="majorHAnsi"/>
          <w:sz w:val="20"/>
          <w:szCs w:val="20"/>
        </w:rPr>
      </w:pPr>
    </w:p>
    <w:p w14:paraId="64FBDDAA" w14:textId="77777777" w:rsidR="00984082" w:rsidRDefault="00984082" w:rsidP="00984082">
      <w:pPr>
        <w:jc w:val="center"/>
        <w:rPr>
          <w:rFonts w:asciiTheme="majorHAnsi" w:hAnsiTheme="majorHAnsi" w:cstheme="majorHAnsi"/>
          <w:sz w:val="20"/>
          <w:szCs w:val="20"/>
        </w:rPr>
      </w:pPr>
    </w:p>
    <w:p w14:paraId="4995D0DF" w14:textId="77777777" w:rsidR="00984082" w:rsidRDefault="00984082" w:rsidP="00984082">
      <w:pPr>
        <w:jc w:val="center"/>
        <w:rPr>
          <w:rFonts w:asciiTheme="majorHAnsi" w:hAnsiTheme="majorHAnsi" w:cstheme="majorHAnsi"/>
          <w:sz w:val="20"/>
          <w:szCs w:val="20"/>
        </w:rPr>
      </w:pPr>
    </w:p>
    <w:p w14:paraId="6AB1BBF3" w14:textId="77777777" w:rsidR="00984082" w:rsidRDefault="00984082" w:rsidP="00984082">
      <w:pPr>
        <w:jc w:val="center"/>
        <w:rPr>
          <w:rFonts w:asciiTheme="majorHAnsi" w:hAnsiTheme="majorHAnsi" w:cstheme="majorHAnsi"/>
          <w:sz w:val="20"/>
          <w:szCs w:val="20"/>
        </w:rPr>
      </w:pPr>
    </w:p>
    <w:p w14:paraId="52DF9B90" w14:textId="77777777" w:rsidR="00984082" w:rsidRDefault="00984082" w:rsidP="00984082">
      <w:pPr>
        <w:jc w:val="center"/>
        <w:rPr>
          <w:rFonts w:asciiTheme="majorHAnsi" w:hAnsiTheme="majorHAnsi" w:cstheme="majorHAnsi"/>
          <w:sz w:val="20"/>
          <w:szCs w:val="20"/>
        </w:rPr>
      </w:pPr>
    </w:p>
    <w:p w14:paraId="5FBD0945" w14:textId="77777777" w:rsidR="00984082" w:rsidRDefault="00984082" w:rsidP="00984082">
      <w:pPr>
        <w:jc w:val="center"/>
        <w:rPr>
          <w:rFonts w:asciiTheme="majorHAnsi" w:hAnsiTheme="majorHAnsi" w:cstheme="majorHAnsi"/>
          <w:sz w:val="20"/>
          <w:szCs w:val="20"/>
        </w:rPr>
      </w:pPr>
    </w:p>
    <w:p w14:paraId="5606945E" w14:textId="77777777" w:rsidR="00984082" w:rsidRPr="008C0DE0" w:rsidRDefault="00984082" w:rsidP="00984082">
      <w:pPr>
        <w:jc w:val="center"/>
        <w:rPr>
          <w:rFonts w:asciiTheme="majorHAnsi" w:hAnsiTheme="majorHAnsi" w:cstheme="majorHAnsi"/>
          <w:sz w:val="20"/>
          <w:szCs w:val="20"/>
        </w:rPr>
      </w:pPr>
    </w:p>
    <w:p w14:paraId="704C8F77" w14:textId="77777777" w:rsidR="00984082" w:rsidRPr="00613B2E" w:rsidRDefault="00984082" w:rsidP="00613B2E">
      <w:pPr>
        <w:ind w:firstLine="708"/>
        <w:jc w:val="both"/>
        <w:rPr>
          <w:rFonts w:ascii="Calibri" w:hAnsi="Calibri" w:cs="Calibri"/>
          <w:sz w:val="16"/>
          <w:szCs w:val="16"/>
        </w:rPr>
      </w:pPr>
    </w:p>
    <w:p w14:paraId="08C50E76" w14:textId="75100B80" w:rsidR="00613B2E" w:rsidRPr="00613B2E" w:rsidRDefault="00613B2E" w:rsidP="00613B2E">
      <w:pPr>
        <w:pStyle w:val="Prrafodelista"/>
        <w:numPr>
          <w:ilvl w:val="0"/>
          <w:numId w:val="34"/>
        </w:numPr>
        <w:rPr>
          <w:rFonts w:ascii="Calibri" w:hAnsi="Calibri" w:cs="Calibri"/>
          <w:b/>
          <w:color w:val="002060"/>
          <w:sz w:val="32"/>
          <w:szCs w:val="22"/>
        </w:rPr>
      </w:pPr>
      <w:r>
        <w:rPr>
          <w:rFonts w:ascii="Calibri" w:hAnsi="Calibri" w:cs="Calibri"/>
          <w:b/>
          <w:color w:val="002060"/>
          <w:sz w:val="32"/>
          <w:szCs w:val="22"/>
        </w:rPr>
        <w:t>Publicación del Plan Estratégico de Subvenciones en la Base de Datos Nacional de Subvenciones.</w:t>
      </w:r>
    </w:p>
    <w:p w14:paraId="75F7983A" w14:textId="77777777" w:rsidR="00613B2E" w:rsidRPr="00613B2E" w:rsidRDefault="00613B2E" w:rsidP="00613B2E">
      <w:pPr>
        <w:jc w:val="center"/>
        <w:rPr>
          <w:rFonts w:ascii="Calibri" w:hAnsi="Calibri" w:cs="Calibri"/>
          <w:sz w:val="20"/>
          <w:szCs w:val="20"/>
        </w:rPr>
      </w:pPr>
    </w:p>
    <w:p w14:paraId="3697CF0C" w14:textId="77777777" w:rsidR="00613B2E" w:rsidRPr="00613B2E" w:rsidRDefault="00613B2E" w:rsidP="00613B2E">
      <w:pPr>
        <w:rPr>
          <w:rFonts w:ascii="Calibri" w:hAnsi="Calibri" w:cs="Calibri"/>
        </w:rPr>
      </w:pPr>
    </w:p>
    <w:p w14:paraId="74EF745A" w14:textId="41FCED04" w:rsidR="00600595" w:rsidRPr="00613B2E" w:rsidRDefault="00261EB7" w:rsidP="00600595">
      <w:pPr>
        <w:ind w:left="-426"/>
        <w:rPr>
          <w:rFonts w:ascii="Calibri" w:hAnsi="Calibri" w:cs="Calibri"/>
          <w:noProof/>
        </w:rPr>
      </w:pPr>
      <w:r w:rsidRPr="00261EB7">
        <w:rPr>
          <w:rFonts w:ascii="Calibri" w:hAnsi="Calibri" w:cs="Calibri"/>
          <w:noProof/>
        </w:rPr>
        <w:lastRenderedPageBreak/>
        <w:drawing>
          <wp:inline distT="0" distB="0" distL="0" distR="0" wp14:anchorId="1F1D7990" wp14:editId="10DA93E8">
            <wp:extent cx="5791835" cy="4116070"/>
            <wp:effectExtent l="0" t="0" r="0" b="0"/>
            <wp:docPr id="130219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9670" name=""/>
                    <pic:cNvPicPr/>
                  </pic:nvPicPr>
                  <pic:blipFill>
                    <a:blip r:embed="rId7"/>
                    <a:stretch>
                      <a:fillRect/>
                    </a:stretch>
                  </pic:blipFill>
                  <pic:spPr>
                    <a:xfrm>
                      <a:off x="0" y="0"/>
                      <a:ext cx="5791835" cy="4116070"/>
                    </a:xfrm>
                    <a:prstGeom prst="rect">
                      <a:avLst/>
                    </a:prstGeom>
                  </pic:spPr>
                </pic:pic>
              </a:graphicData>
            </a:graphic>
          </wp:inline>
        </w:drawing>
      </w:r>
    </w:p>
    <w:p w14:paraId="214F955C" w14:textId="77777777" w:rsidR="00600595" w:rsidRPr="00613B2E" w:rsidRDefault="00600595" w:rsidP="00600595">
      <w:pPr>
        <w:ind w:left="-426"/>
        <w:rPr>
          <w:rFonts w:ascii="Calibri" w:hAnsi="Calibri" w:cs="Calibri"/>
          <w:noProof/>
        </w:rPr>
      </w:pPr>
    </w:p>
    <w:p w14:paraId="0521BD39" w14:textId="77777777" w:rsidR="00600595" w:rsidRPr="00613B2E" w:rsidRDefault="00600595" w:rsidP="00600595">
      <w:pPr>
        <w:ind w:left="-426"/>
        <w:rPr>
          <w:rFonts w:ascii="Calibri" w:hAnsi="Calibri" w:cs="Calibri"/>
          <w:noProof/>
        </w:rPr>
      </w:pPr>
    </w:p>
    <w:p w14:paraId="7A64DC2A" w14:textId="081F1865" w:rsidR="00600595" w:rsidRPr="00613B2E" w:rsidRDefault="00600595" w:rsidP="00600595">
      <w:pPr>
        <w:ind w:left="-426"/>
        <w:rPr>
          <w:rFonts w:ascii="Calibri" w:hAnsi="Calibri" w:cs="Calibri"/>
          <w:sz w:val="32"/>
        </w:rPr>
      </w:pPr>
    </w:p>
    <w:p w14:paraId="08D6A20D" w14:textId="77777777" w:rsidR="00600595" w:rsidRPr="00613B2E" w:rsidRDefault="00600595" w:rsidP="00600595">
      <w:pPr>
        <w:jc w:val="both"/>
        <w:rPr>
          <w:rFonts w:ascii="Calibri" w:hAnsi="Calibri" w:cs="Calibri"/>
          <w:b/>
        </w:rPr>
      </w:pPr>
    </w:p>
    <w:p w14:paraId="37695DC8" w14:textId="77777777" w:rsidR="00600595" w:rsidRPr="00613B2E" w:rsidRDefault="00600595" w:rsidP="00600595">
      <w:pPr>
        <w:jc w:val="both"/>
        <w:rPr>
          <w:rFonts w:ascii="Calibri" w:hAnsi="Calibri" w:cs="Calibri"/>
        </w:rPr>
      </w:pPr>
    </w:p>
    <w:p w14:paraId="5A0FE9FE" w14:textId="0539DA65" w:rsidR="00600595" w:rsidRPr="00613B2E" w:rsidRDefault="00600595" w:rsidP="00613B2E">
      <w:pPr>
        <w:jc w:val="both"/>
        <w:rPr>
          <w:rFonts w:ascii="Calibri" w:hAnsi="Calibri" w:cs="Calibri"/>
          <w:sz w:val="16"/>
          <w:szCs w:val="16"/>
        </w:rPr>
      </w:pPr>
      <w:r w:rsidRPr="00613B2E">
        <w:rPr>
          <w:rFonts w:ascii="Calibri" w:hAnsi="Calibri" w:cs="Calibri"/>
        </w:rPr>
        <w:t xml:space="preserve"> </w:t>
      </w:r>
    </w:p>
    <w:p w14:paraId="2F90A418" w14:textId="77777777" w:rsidR="00600595" w:rsidRPr="00613B2E" w:rsidRDefault="00600595" w:rsidP="00600595">
      <w:pPr>
        <w:jc w:val="center"/>
        <w:rPr>
          <w:rFonts w:ascii="Calibri" w:hAnsi="Calibri" w:cs="Calibri"/>
          <w:sz w:val="20"/>
          <w:szCs w:val="20"/>
        </w:rPr>
      </w:pPr>
    </w:p>
    <w:p w14:paraId="5AF3F8FF" w14:textId="77777777" w:rsidR="00600595" w:rsidRPr="00613B2E" w:rsidRDefault="00600595" w:rsidP="00600595">
      <w:pPr>
        <w:rPr>
          <w:rFonts w:ascii="Calibri" w:hAnsi="Calibri" w:cs="Calibri"/>
        </w:rPr>
      </w:pPr>
    </w:p>
    <w:p w14:paraId="5CA42507" w14:textId="77777777" w:rsidR="007C5735" w:rsidRPr="00613B2E" w:rsidRDefault="007C5735" w:rsidP="007C5735">
      <w:pPr>
        <w:rPr>
          <w:rFonts w:ascii="Calibri" w:hAnsi="Calibri" w:cs="Calibri"/>
        </w:rPr>
      </w:pPr>
    </w:p>
    <w:sectPr w:rsidR="007C5735" w:rsidRPr="00613B2E" w:rsidSect="00376652">
      <w:headerReference w:type="even" r:id="rId8"/>
      <w:headerReference w:type="default" r:id="rId9"/>
      <w:footerReference w:type="even" r:id="rId10"/>
      <w:pgSz w:w="12240" w:h="15840" w:code="1"/>
      <w:pgMar w:top="1560"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4A90" w14:textId="77777777" w:rsidR="00972DDC" w:rsidRDefault="00972DDC">
      <w:r>
        <w:separator/>
      </w:r>
    </w:p>
  </w:endnote>
  <w:endnote w:type="continuationSeparator" w:id="0">
    <w:p w14:paraId="10735966" w14:textId="77777777" w:rsidR="00972DDC" w:rsidRDefault="0097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00000000"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E4D3" w14:textId="77777777" w:rsidR="00A82311" w:rsidRDefault="00A82311"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0142D3" w14:textId="77777777" w:rsidR="00A82311" w:rsidRDefault="00A82311" w:rsidP="00612EAE">
    <w:pPr>
      <w:pStyle w:val="Piedepgina"/>
      <w:ind w:right="360"/>
    </w:pPr>
  </w:p>
  <w:p w14:paraId="446D8021" w14:textId="77777777" w:rsidR="00E81EC9" w:rsidRDefault="00E81EC9"/>
  <w:p w14:paraId="37D945E9" w14:textId="77777777" w:rsidR="00E81EC9" w:rsidRDefault="00E81EC9"/>
  <w:p w14:paraId="255BBFE8" w14:textId="77777777" w:rsidR="00E81EC9" w:rsidRDefault="00E81EC9"/>
  <w:p w14:paraId="4BDDECF7" w14:textId="77777777" w:rsidR="00E81EC9" w:rsidRDefault="00E81E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B2FC" w14:textId="77777777" w:rsidR="00972DDC" w:rsidRDefault="00972DDC">
      <w:r>
        <w:separator/>
      </w:r>
    </w:p>
  </w:footnote>
  <w:footnote w:type="continuationSeparator" w:id="0">
    <w:p w14:paraId="3E7ABA15" w14:textId="77777777" w:rsidR="00972DDC" w:rsidRDefault="0097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2ADA" w14:textId="77777777" w:rsidR="00A82311" w:rsidRDefault="00A82311">
    <w:pPr>
      <w:pStyle w:val="Encabezado"/>
    </w:pPr>
  </w:p>
  <w:p w14:paraId="7528991A" w14:textId="77777777" w:rsidR="00E81EC9" w:rsidRDefault="00E81EC9"/>
  <w:p w14:paraId="31866538" w14:textId="77777777" w:rsidR="00E81EC9" w:rsidRDefault="00E81EC9"/>
  <w:p w14:paraId="0BE5E90B" w14:textId="77777777" w:rsidR="00E81EC9" w:rsidRDefault="00E81EC9"/>
  <w:p w14:paraId="0E29FA5B" w14:textId="77777777" w:rsidR="00E81EC9" w:rsidRDefault="00E81E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80F7" w14:textId="09264471" w:rsidR="00E81EC9" w:rsidRDefault="00376652" w:rsidP="00376652">
    <w:pPr>
      <w:pStyle w:val="Encabezado"/>
    </w:pPr>
    <w:r>
      <w:rPr>
        <w:noProof/>
      </w:rPr>
      <w:drawing>
        <wp:anchor distT="0" distB="0" distL="114300" distR="114300" simplePos="0" relativeHeight="251659264" behindDoc="0" locked="0" layoutInCell="1" allowOverlap="1" wp14:anchorId="1C67102D" wp14:editId="28EC37D2">
          <wp:simplePos x="0" y="0"/>
          <wp:positionH relativeFrom="margin">
            <wp:align>left</wp:align>
          </wp:positionH>
          <wp:positionV relativeFrom="paragraph">
            <wp:posOffset>-304800</wp:posOffset>
          </wp:positionV>
          <wp:extent cx="1933575" cy="676275"/>
          <wp:effectExtent l="0" t="0" r="9525" b="9525"/>
          <wp:wrapTopAndBottom/>
          <wp:docPr id="1526076828" name="Imagen 8" descr="C:\Users\78614000T\Desktop\IMAG.-CORP.-HORIZ.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33575" cy="6762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B8655E5"/>
    <w:multiLevelType w:val="hybridMultilevel"/>
    <w:tmpl w:val="116224AA"/>
    <w:lvl w:ilvl="0" w:tplc="84F081A0">
      <w:start w:val="1"/>
      <w:numFmt w:val="bullet"/>
      <w:lvlText w:val=""/>
      <w:lvlJc w:val="left"/>
      <w:pPr>
        <w:tabs>
          <w:tab w:val="num" w:pos="1068"/>
        </w:tabs>
        <w:ind w:left="1068" w:hanging="360"/>
      </w:pPr>
      <w:rPr>
        <w:rFonts w:ascii="Webdings" w:hAnsi="Webdings" w:hint="default"/>
      </w:rPr>
    </w:lvl>
    <w:lvl w:ilvl="1" w:tplc="7FB8586C" w:tentative="1">
      <w:start w:val="1"/>
      <w:numFmt w:val="bullet"/>
      <w:lvlText w:val="o"/>
      <w:lvlJc w:val="left"/>
      <w:pPr>
        <w:tabs>
          <w:tab w:val="num" w:pos="2148"/>
        </w:tabs>
        <w:ind w:left="2148" w:hanging="360"/>
      </w:pPr>
      <w:rPr>
        <w:rFonts w:ascii="Courier New" w:hAnsi="Courier New" w:hint="default"/>
      </w:rPr>
    </w:lvl>
    <w:lvl w:ilvl="2" w:tplc="80B8823E" w:tentative="1">
      <w:start w:val="1"/>
      <w:numFmt w:val="bullet"/>
      <w:lvlText w:val=""/>
      <w:lvlJc w:val="left"/>
      <w:pPr>
        <w:tabs>
          <w:tab w:val="num" w:pos="2868"/>
        </w:tabs>
        <w:ind w:left="2868" w:hanging="360"/>
      </w:pPr>
      <w:rPr>
        <w:rFonts w:ascii="Wingdings" w:hAnsi="Wingdings" w:hint="default"/>
      </w:rPr>
    </w:lvl>
    <w:lvl w:ilvl="3" w:tplc="F74E34F8" w:tentative="1">
      <w:start w:val="1"/>
      <w:numFmt w:val="bullet"/>
      <w:lvlText w:val=""/>
      <w:lvlJc w:val="left"/>
      <w:pPr>
        <w:tabs>
          <w:tab w:val="num" w:pos="3588"/>
        </w:tabs>
        <w:ind w:left="3588" w:hanging="360"/>
      </w:pPr>
      <w:rPr>
        <w:rFonts w:ascii="Symbol" w:hAnsi="Symbol" w:hint="default"/>
      </w:rPr>
    </w:lvl>
    <w:lvl w:ilvl="4" w:tplc="7CD8C84C" w:tentative="1">
      <w:start w:val="1"/>
      <w:numFmt w:val="bullet"/>
      <w:lvlText w:val="o"/>
      <w:lvlJc w:val="left"/>
      <w:pPr>
        <w:tabs>
          <w:tab w:val="num" w:pos="4308"/>
        </w:tabs>
        <w:ind w:left="4308" w:hanging="360"/>
      </w:pPr>
      <w:rPr>
        <w:rFonts w:ascii="Courier New" w:hAnsi="Courier New" w:hint="default"/>
      </w:rPr>
    </w:lvl>
    <w:lvl w:ilvl="5" w:tplc="B6DC9250" w:tentative="1">
      <w:start w:val="1"/>
      <w:numFmt w:val="bullet"/>
      <w:lvlText w:val=""/>
      <w:lvlJc w:val="left"/>
      <w:pPr>
        <w:tabs>
          <w:tab w:val="num" w:pos="5028"/>
        </w:tabs>
        <w:ind w:left="5028" w:hanging="360"/>
      </w:pPr>
      <w:rPr>
        <w:rFonts w:ascii="Wingdings" w:hAnsi="Wingdings" w:hint="default"/>
      </w:rPr>
    </w:lvl>
    <w:lvl w:ilvl="6" w:tplc="AED6FC7C" w:tentative="1">
      <w:start w:val="1"/>
      <w:numFmt w:val="bullet"/>
      <w:lvlText w:val=""/>
      <w:lvlJc w:val="left"/>
      <w:pPr>
        <w:tabs>
          <w:tab w:val="num" w:pos="5748"/>
        </w:tabs>
        <w:ind w:left="5748" w:hanging="360"/>
      </w:pPr>
      <w:rPr>
        <w:rFonts w:ascii="Symbol" w:hAnsi="Symbol" w:hint="default"/>
      </w:rPr>
    </w:lvl>
    <w:lvl w:ilvl="7" w:tplc="A652468A" w:tentative="1">
      <w:start w:val="1"/>
      <w:numFmt w:val="bullet"/>
      <w:lvlText w:val="o"/>
      <w:lvlJc w:val="left"/>
      <w:pPr>
        <w:tabs>
          <w:tab w:val="num" w:pos="6468"/>
        </w:tabs>
        <w:ind w:left="6468" w:hanging="360"/>
      </w:pPr>
      <w:rPr>
        <w:rFonts w:ascii="Courier New" w:hAnsi="Courier New" w:hint="default"/>
      </w:rPr>
    </w:lvl>
    <w:lvl w:ilvl="8" w:tplc="983CCB36"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0D8023DE"/>
    <w:multiLevelType w:val="hybridMultilevel"/>
    <w:tmpl w:val="960CDA42"/>
    <w:lvl w:ilvl="0" w:tplc="47E6CF4E">
      <w:start w:val="8"/>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7"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8"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31"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2"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3"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4"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6"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7" w15:restartNumberingAfterBreak="0">
    <w:nsid w:val="2FD2501B"/>
    <w:multiLevelType w:val="hybridMultilevel"/>
    <w:tmpl w:val="4BF2E2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9"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40"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42"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3"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4"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5"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6"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7"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8"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9"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51"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52"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3"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5"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6"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8"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911575B"/>
    <w:multiLevelType w:val="hybridMultilevel"/>
    <w:tmpl w:val="4BF2E2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F205206"/>
    <w:multiLevelType w:val="hybridMultilevel"/>
    <w:tmpl w:val="0AD859F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63"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1524128647">
    <w:abstractNumId w:val="34"/>
  </w:num>
  <w:num w:numId="2" w16cid:durableId="1151798328">
    <w:abstractNumId w:val="1"/>
  </w:num>
  <w:num w:numId="3" w16cid:durableId="1388187128">
    <w:abstractNumId w:val="0"/>
  </w:num>
  <w:num w:numId="4" w16cid:durableId="159583465">
    <w:abstractNumId w:val="39"/>
  </w:num>
  <w:num w:numId="5" w16cid:durableId="745229505">
    <w:abstractNumId w:val="2"/>
  </w:num>
  <w:num w:numId="6" w16cid:durableId="708191420">
    <w:abstractNumId w:val="23"/>
  </w:num>
  <w:num w:numId="7" w16cid:durableId="2104959390">
    <w:abstractNumId w:val="4"/>
  </w:num>
  <w:num w:numId="8" w16cid:durableId="932056698">
    <w:abstractNumId w:val="3"/>
  </w:num>
  <w:num w:numId="9" w16cid:durableId="3937455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4015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860260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38392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4844465">
    <w:abstractNumId w:val="44"/>
  </w:num>
  <w:num w:numId="14" w16cid:durableId="386227152">
    <w:abstractNumId w:val="62"/>
    <w:lvlOverride w:ilvl="0">
      <w:startOverride w:val="1"/>
    </w:lvlOverride>
    <w:lvlOverride w:ilvl="1"/>
    <w:lvlOverride w:ilvl="2"/>
    <w:lvlOverride w:ilvl="3"/>
    <w:lvlOverride w:ilvl="4"/>
    <w:lvlOverride w:ilvl="5"/>
    <w:lvlOverride w:ilvl="6"/>
    <w:lvlOverride w:ilvl="7"/>
    <w:lvlOverride w:ilvl="8"/>
  </w:num>
  <w:num w:numId="15" w16cid:durableId="779567451">
    <w:abstractNumId w:val="20"/>
  </w:num>
  <w:num w:numId="16" w16cid:durableId="1383821010">
    <w:abstractNumId w:val="25"/>
  </w:num>
  <w:num w:numId="17" w16cid:durableId="2105295782">
    <w:abstractNumId w:val="44"/>
  </w:num>
  <w:num w:numId="18" w16cid:durableId="1454013066">
    <w:abstractNumId w:val="20"/>
  </w:num>
  <w:num w:numId="19" w16cid:durableId="853957610">
    <w:abstractNumId w:val="25"/>
  </w:num>
  <w:num w:numId="20" w16cid:durableId="385569433">
    <w:abstractNumId w:val="62"/>
  </w:num>
  <w:num w:numId="21" w16cid:durableId="752511074">
    <w:abstractNumId w:val="21"/>
  </w:num>
  <w:num w:numId="22" w16cid:durableId="696586177">
    <w:abstractNumId w:val="47"/>
  </w:num>
  <w:num w:numId="23" w16cid:durableId="25447678">
    <w:abstractNumId w:val="63"/>
  </w:num>
  <w:num w:numId="24" w16cid:durableId="1254629748">
    <w:abstractNumId w:val="56"/>
  </w:num>
  <w:num w:numId="25" w16cid:durableId="2004239928">
    <w:abstractNumId w:val="58"/>
  </w:num>
  <w:num w:numId="26" w16cid:durableId="902594206">
    <w:abstractNumId w:val="60"/>
  </w:num>
  <w:num w:numId="27" w16cid:durableId="197205999">
    <w:abstractNumId w:val="49"/>
  </w:num>
  <w:num w:numId="28" w16cid:durableId="1239055528">
    <w:abstractNumId w:val="22"/>
  </w:num>
  <w:num w:numId="29" w16cid:durableId="901066931">
    <w:abstractNumId w:val="28"/>
  </w:num>
  <w:num w:numId="30" w16cid:durableId="1453406028">
    <w:abstractNumId w:val="61"/>
  </w:num>
  <w:num w:numId="31" w16cid:durableId="1521122705">
    <w:abstractNumId w:val="5"/>
    <w:lvlOverride w:ilvl="0">
      <w:startOverride w:val="1"/>
    </w:lvlOverride>
  </w:num>
  <w:num w:numId="32" w16cid:durableId="1765613230">
    <w:abstractNumId w:val="26"/>
  </w:num>
  <w:num w:numId="33" w16cid:durableId="1418087966">
    <w:abstractNumId w:val="24"/>
  </w:num>
  <w:num w:numId="34" w16cid:durableId="528109754">
    <w:abstractNumId w:val="37"/>
  </w:num>
  <w:num w:numId="35" w16cid:durableId="244581104">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093C79"/>
    <w:rsid w:val="00181E29"/>
    <w:rsid w:val="001F7C5D"/>
    <w:rsid w:val="0020519E"/>
    <w:rsid w:val="00235009"/>
    <w:rsid w:val="00241B4C"/>
    <w:rsid w:val="00261EB7"/>
    <w:rsid w:val="00266626"/>
    <w:rsid w:val="00286C83"/>
    <w:rsid w:val="00340125"/>
    <w:rsid w:val="003677CD"/>
    <w:rsid w:val="00376652"/>
    <w:rsid w:val="003D26E6"/>
    <w:rsid w:val="004423AB"/>
    <w:rsid w:val="004470CB"/>
    <w:rsid w:val="00453492"/>
    <w:rsid w:val="004C403E"/>
    <w:rsid w:val="005D7C46"/>
    <w:rsid w:val="00600595"/>
    <w:rsid w:val="00612EAE"/>
    <w:rsid w:val="00613B2E"/>
    <w:rsid w:val="00622701"/>
    <w:rsid w:val="006F1DB9"/>
    <w:rsid w:val="00733F03"/>
    <w:rsid w:val="00743647"/>
    <w:rsid w:val="007C5735"/>
    <w:rsid w:val="007D0851"/>
    <w:rsid w:val="00875CA0"/>
    <w:rsid w:val="00940FF4"/>
    <w:rsid w:val="00972DDC"/>
    <w:rsid w:val="0097585A"/>
    <w:rsid w:val="00984082"/>
    <w:rsid w:val="0098569B"/>
    <w:rsid w:val="009A7DDB"/>
    <w:rsid w:val="009B18B3"/>
    <w:rsid w:val="009E562A"/>
    <w:rsid w:val="00A3159C"/>
    <w:rsid w:val="00A4484F"/>
    <w:rsid w:val="00A53F00"/>
    <w:rsid w:val="00A74837"/>
    <w:rsid w:val="00A82311"/>
    <w:rsid w:val="00AB6289"/>
    <w:rsid w:val="00B4007A"/>
    <w:rsid w:val="00B959A1"/>
    <w:rsid w:val="00BF1DB1"/>
    <w:rsid w:val="00C96C35"/>
    <w:rsid w:val="00D97C65"/>
    <w:rsid w:val="00DB3D78"/>
    <w:rsid w:val="00DC4378"/>
    <w:rsid w:val="00DC622D"/>
    <w:rsid w:val="00DF4AD4"/>
    <w:rsid w:val="00E071E4"/>
    <w:rsid w:val="00E10446"/>
    <w:rsid w:val="00E81EC9"/>
    <w:rsid w:val="00F10BDB"/>
    <w:rsid w:val="00F45962"/>
    <w:rsid w:val="00F938CA"/>
    <w:rsid w:val="00FA6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5A6E6"/>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uiPriority w:val="99"/>
    <w:rsid w:val="001A1657"/>
    <w:pPr>
      <w:spacing w:after="120"/>
      <w:ind w:left="283"/>
    </w:pPr>
  </w:style>
  <w:style w:type="character" w:customStyle="1" w:styleId="SangradetextonormalCar">
    <w:name w:val="Sangría de texto normal Car"/>
    <w:link w:val="Sangradetextonormal"/>
    <w:uiPriority w:val="99"/>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link w:val="PiedepginaCar"/>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uiPriority w:val="34"/>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link w:val="TextonotapieCar"/>
    <w:uiPriority w:val="99"/>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59"/>
    <w:rsid w:val="006F1DB9"/>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sid w:val="006F1DB9"/>
  </w:style>
  <w:style w:type="paragraph" w:customStyle="1" w:styleId="Textbody">
    <w:name w:val="Text body"/>
    <w:basedOn w:val="Standard"/>
    <w:rsid w:val="00600595"/>
    <w:pPr>
      <w:autoSpaceDN/>
      <w:spacing w:after="120" w:line="240" w:lineRule="auto"/>
      <w:textAlignment w:val="auto"/>
    </w:pPr>
    <w:rPr>
      <w:rFonts w:ascii="Times New Roman" w:eastAsia="Arial Unicode MS" w:hAnsi="Times New Roman" w:cs="Tahoma"/>
      <w:kern w:val="0"/>
      <w:sz w:val="24"/>
      <w:szCs w:val="24"/>
      <w:lang w:eastAsia="es-ES"/>
    </w:rPr>
  </w:style>
  <w:style w:type="paragraph" w:customStyle="1" w:styleId="Heading">
    <w:name w:val="Heading"/>
    <w:basedOn w:val="Standard"/>
    <w:rsid w:val="00600595"/>
    <w:pPr>
      <w:keepNext/>
      <w:autoSpaceDN/>
      <w:spacing w:before="240" w:after="120" w:line="240" w:lineRule="auto"/>
      <w:textAlignment w:val="auto"/>
    </w:pPr>
    <w:rPr>
      <w:rFonts w:ascii="Arial" w:eastAsia="Arial Unicode MS" w:hAnsi="Arial" w:cs="Tahoma"/>
      <w:kern w:val="0"/>
      <w:sz w:val="28"/>
      <w:szCs w:val="28"/>
      <w:lang w:eastAsia="es-ES"/>
    </w:rPr>
  </w:style>
  <w:style w:type="paragraph" w:customStyle="1" w:styleId="Index">
    <w:name w:val="Index"/>
    <w:basedOn w:val="Standard"/>
    <w:rsid w:val="00600595"/>
    <w:pPr>
      <w:suppressLineNumbers/>
      <w:autoSpaceDN/>
      <w:spacing w:after="0" w:line="240" w:lineRule="auto"/>
      <w:textAlignment w:val="auto"/>
    </w:pPr>
    <w:rPr>
      <w:rFonts w:ascii="Times New Roman" w:eastAsia="Arial Unicode MS" w:hAnsi="Times New Roman" w:cs="Tahoma"/>
      <w:kern w:val="0"/>
      <w:sz w:val="24"/>
      <w:szCs w:val="24"/>
      <w:lang w:eastAsia="es-ES"/>
    </w:rPr>
  </w:style>
  <w:style w:type="character" w:customStyle="1" w:styleId="PiedepginaCar">
    <w:name w:val="Pie de página Car"/>
    <w:basedOn w:val="Fuentedeprrafopredeter"/>
    <w:link w:val="Piedepgina"/>
    <w:rsid w:val="006005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34</Pages>
  <Words>9529</Words>
  <Characters>52413</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61819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4</cp:revision>
  <cp:lastPrinted>2017-04-27T11:35:00Z</cp:lastPrinted>
  <dcterms:created xsi:type="dcterms:W3CDTF">2026-04-08T06:56:00Z</dcterms:created>
  <dcterms:modified xsi:type="dcterms:W3CDTF">2026-04-09T18:32:00Z</dcterms:modified>
</cp:coreProperties>
</file>