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0A999" w14:textId="05F2CA34" w:rsidR="00472BE0" w:rsidRPr="005610EE" w:rsidRDefault="001A60B6" w:rsidP="00D73461">
      <w:pPr>
        <w:tabs>
          <w:tab w:val="left" w:pos="142"/>
          <w:tab w:val="left" w:pos="8820"/>
        </w:tabs>
        <w:ind w:right="-81"/>
        <w:jc w:val="both"/>
        <w:outlineLvl w:val="0"/>
        <w:rPr>
          <w:rFonts w:asciiTheme="minorHAnsi" w:hAnsiTheme="minorHAnsi" w:cstheme="minorHAnsi"/>
          <w:b/>
          <w:bCs/>
          <w:sz w:val="28"/>
          <w:szCs w:val="32"/>
        </w:rPr>
      </w:pPr>
      <w:r w:rsidRPr="005610EE">
        <w:rPr>
          <w:rFonts w:asciiTheme="minorHAnsi" w:hAnsiTheme="minorHAnsi" w:cstheme="minorHAnsi"/>
          <w:b/>
          <w:bCs/>
          <w:sz w:val="28"/>
          <w:szCs w:val="32"/>
        </w:rPr>
        <w:t>1047. Identificación personal, puesto de trabajo que desempeña y actividad o actividades para las que se autoriza la compatibilidad, y en su caso, Boletín Oficial en el que se publicaron:</w:t>
      </w:r>
    </w:p>
    <w:p w14:paraId="4556F5E0" w14:textId="77777777" w:rsidR="00472BE0" w:rsidRDefault="00472BE0" w:rsidP="00D73461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Arial" w:hAnsi="Arial" w:cs="Arial"/>
          <w:sz w:val="22"/>
        </w:rPr>
      </w:pPr>
    </w:p>
    <w:p w14:paraId="07C57AA1" w14:textId="77777777" w:rsidR="00472BE0" w:rsidRDefault="00472BE0" w:rsidP="00472BE0">
      <w:pPr>
        <w:pStyle w:val="Standard00"/>
        <w:ind w:right="-81"/>
        <w:jc w:val="both"/>
        <w:rPr>
          <w:rFonts w:ascii="Arial" w:eastAsia="Times New Roman" w:hAnsi="Arial" w:cs="Arial"/>
          <w:sz w:val="22"/>
          <w:szCs w:val="22"/>
          <w:lang w:val="es-ES" w:eastAsia="es-ES" w:bidi="ar-SA"/>
        </w:rPr>
      </w:pPr>
      <w:bookmarkStart w:id="0" w:name="BLO__BDT"/>
      <w:r w:rsidRPr="00E8361E">
        <w:rPr>
          <w:rFonts w:ascii="Arial" w:eastAsia="Times New Roman" w:hAnsi="Arial" w:cs="Arial"/>
          <w:sz w:val="22"/>
          <w:szCs w:val="22"/>
          <w:lang w:val="es-ES" w:eastAsia="es-ES" w:bidi="ar-SA"/>
        </w:rPr>
        <w:t xml:space="preserve">MARÍA JOSÉ GONZÁLEZ HERNÁNDEZ, SECRETARIA ACCIDENTAL DEL EXCMO. AYUNTAMIENTO DE LA VILLA DE LOS REALEJOS. </w:t>
      </w:r>
    </w:p>
    <w:p w14:paraId="3DFE2C42" w14:textId="77777777" w:rsidR="00472BE0" w:rsidRDefault="00472BE0" w:rsidP="00472BE0">
      <w:pPr>
        <w:pStyle w:val="Standard00"/>
        <w:ind w:right="-81"/>
        <w:jc w:val="both"/>
        <w:rPr>
          <w:rFonts w:ascii="Arial" w:eastAsia="Times New Roman" w:hAnsi="Arial" w:cs="Arial"/>
          <w:sz w:val="22"/>
          <w:szCs w:val="22"/>
          <w:lang w:val="es-ES" w:eastAsia="es-ES" w:bidi="ar-SA"/>
        </w:rPr>
      </w:pPr>
    </w:p>
    <w:p w14:paraId="5AF4BB8A" w14:textId="77777777" w:rsidR="00472BE0" w:rsidRDefault="00472BE0" w:rsidP="00472BE0">
      <w:pPr>
        <w:pStyle w:val="Standard00"/>
        <w:ind w:right="-81"/>
        <w:jc w:val="both"/>
        <w:rPr>
          <w:rFonts w:ascii="Arial" w:eastAsia="Times New Roman" w:hAnsi="Arial" w:cs="Arial"/>
          <w:sz w:val="22"/>
          <w:szCs w:val="22"/>
          <w:lang w:val="es-ES" w:eastAsia="es-ES" w:bidi="ar-SA"/>
        </w:rPr>
      </w:pPr>
      <w:r w:rsidRPr="00E8361E">
        <w:rPr>
          <w:rFonts w:ascii="Arial" w:eastAsia="Times New Roman" w:hAnsi="Arial" w:cs="Arial"/>
          <w:sz w:val="22"/>
          <w:szCs w:val="22"/>
          <w:lang w:val="es-ES" w:eastAsia="es-ES" w:bidi="ar-SA"/>
        </w:rPr>
        <w:t xml:space="preserve">CERTIFICA: Que el Excmo. Ayuntamiento Pleno reunido en sesión Ordinaria, celebrada el día 28 de noviembre de 2024, adoptó entre otros, el siguiente </w:t>
      </w:r>
      <w:r w:rsidRPr="00E8361E">
        <w:rPr>
          <w:rFonts w:ascii="Arial" w:eastAsia="Times New Roman" w:hAnsi="Arial" w:cs="Arial"/>
          <w:b/>
          <w:bCs/>
          <w:sz w:val="22"/>
          <w:szCs w:val="22"/>
          <w:lang w:val="es-ES" w:eastAsia="es-ES" w:bidi="ar-SA"/>
        </w:rPr>
        <w:t>ACUERDO</w:t>
      </w:r>
      <w:r>
        <w:rPr>
          <w:rFonts w:ascii="Arial" w:eastAsia="Times New Roman" w:hAnsi="Arial" w:cs="Arial"/>
          <w:b/>
          <w:bCs/>
          <w:sz w:val="22"/>
          <w:szCs w:val="22"/>
          <w:lang w:val="es-ES" w:eastAsia="es-ES" w:bidi="ar-SA"/>
        </w:rPr>
        <w:t>:</w:t>
      </w:r>
    </w:p>
    <w:p w14:paraId="6687AE58" w14:textId="77777777" w:rsidR="00472BE0" w:rsidRPr="003F4FCB" w:rsidRDefault="00472BE0" w:rsidP="003F4FCB">
      <w:pPr>
        <w:pStyle w:val="Standard00"/>
        <w:rPr>
          <w:rFonts w:ascii="Arial" w:hAnsi="Arial" w:cs="Arial"/>
          <w:color w:val="000000"/>
          <w:sz w:val="22"/>
          <w:szCs w:val="22"/>
          <w:lang w:val="es-ES_tradnl"/>
        </w:rPr>
      </w:pPr>
    </w:p>
    <w:p w14:paraId="7E38663E" w14:textId="77777777" w:rsidR="00472BE0" w:rsidRPr="003F4FCB" w:rsidRDefault="00472BE0" w:rsidP="003F4FCB">
      <w:pPr>
        <w:pStyle w:val="Standard0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caps/>
          <w:color w:val="000000"/>
          <w:sz w:val="22"/>
          <w:szCs w:val="22"/>
          <w:lang w:val="es-ES"/>
        </w:rPr>
        <w:t xml:space="preserve">5. </w:t>
      </w:r>
      <w:r w:rsidRPr="003F4FCB">
        <w:rPr>
          <w:rFonts w:ascii="Arial" w:hAnsi="Arial" w:cs="Arial"/>
          <w:b/>
          <w:bCs/>
          <w:caps/>
          <w:color w:val="000000"/>
          <w:sz w:val="22"/>
          <w:szCs w:val="22"/>
          <w:u w:val="single"/>
          <w:lang w:val="es-ES"/>
        </w:rPr>
        <w:t xml:space="preserve">solicitud de autorización de compatibilidad para el ejercicio de actividad privada presentada por Dª María Milagrosa Pacheco </w:t>
      </w:r>
      <w:proofErr w:type="gramStart"/>
      <w:r w:rsidRPr="003F4FCB">
        <w:rPr>
          <w:rFonts w:ascii="Arial" w:hAnsi="Arial" w:cs="Arial"/>
          <w:b/>
          <w:bCs/>
          <w:caps/>
          <w:color w:val="000000"/>
          <w:sz w:val="22"/>
          <w:szCs w:val="22"/>
          <w:u w:val="single"/>
          <w:lang w:val="es-ES"/>
        </w:rPr>
        <w:t>Pérez</w:t>
      </w:r>
      <w:r w:rsidRPr="003F4FCB">
        <w:rPr>
          <w:rFonts w:ascii="Arial" w:hAnsi="Arial" w:cs="Arial"/>
          <w:b/>
          <w:bCs/>
          <w:caps/>
          <w:color w:val="000000"/>
          <w:sz w:val="22"/>
          <w:szCs w:val="22"/>
          <w:lang w:val="es-ES"/>
        </w:rPr>
        <w:t>.-</w:t>
      </w:r>
      <w:proofErr w:type="gramEnd"/>
      <w:r w:rsidRPr="003F4FCB">
        <w:rPr>
          <w:rFonts w:ascii="Arial" w:hAnsi="Arial" w:cs="Arial"/>
          <w:b/>
          <w:bCs/>
          <w:caps/>
          <w:color w:val="000000"/>
          <w:sz w:val="22"/>
          <w:szCs w:val="22"/>
          <w:lang w:val="es-ES"/>
        </w:rPr>
        <w:t xml:space="preserve"> 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Visto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expediente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instruido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solicitud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Dª Maria Milagrosa Pacheco </w:t>
      </w:r>
      <w:proofErr w:type="spellStart"/>
      <w:proofErr w:type="gramStart"/>
      <w:r w:rsidRPr="003F4FCB">
        <w:rPr>
          <w:rFonts w:ascii="Arial" w:hAnsi="Arial" w:cs="Arial"/>
          <w:color w:val="000000"/>
          <w:sz w:val="22"/>
          <w:szCs w:val="22"/>
        </w:rPr>
        <w:t>Pérez,solicitando</w:t>
      </w:r>
      <w:proofErr w:type="spellEnd"/>
      <w:proofErr w:type="gram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conforme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siguientes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:</w:t>
      </w:r>
    </w:p>
    <w:p w14:paraId="54B75787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18A5AB64" w14:textId="77777777" w:rsidR="00472BE0" w:rsidRPr="003F4FCB" w:rsidRDefault="00472BE0" w:rsidP="003F4FCB">
      <w:pPr>
        <w:pStyle w:val="Normal00"/>
        <w:keepNext/>
        <w:widowControl w:val="0"/>
        <w:numPr>
          <w:ilvl w:val="2"/>
          <w:numId w:val="23"/>
        </w:numPr>
        <w:tabs>
          <w:tab w:val="num" w:pos="-5400"/>
        </w:tabs>
        <w:suppressAutoHyphens/>
        <w:ind w:left="0" w:firstLine="0"/>
        <w:jc w:val="center"/>
        <w:outlineLvl w:val="2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3F4FCB">
        <w:rPr>
          <w:rFonts w:ascii="Arial" w:hAnsi="Arial" w:cs="Arial"/>
          <w:b/>
          <w:snapToGrid w:val="0"/>
          <w:color w:val="000000"/>
          <w:sz w:val="22"/>
          <w:szCs w:val="22"/>
        </w:rPr>
        <w:t>ANTECEDENTES DE HECHO</w:t>
      </w:r>
    </w:p>
    <w:p w14:paraId="26ACCA89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4DE2ADE1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color w:val="000000"/>
          <w:sz w:val="22"/>
          <w:szCs w:val="22"/>
        </w:rPr>
        <w:t>I.-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 Por </w:t>
      </w:r>
      <w:r w:rsidRPr="00841F18">
        <w:rPr>
          <w:rFonts w:ascii="Arial" w:hAnsi="Arial" w:cs="Arial"/>
          <w:b/>
          <w:bCs/>
          <w:color w:val="000000"/>
          <w:sz w:val="22"/>
          <w:szCs w:val="22"/>
        </w:rPr>
        <w:t>Dª María Milagrosa Pacheco Pérez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presenta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solicitud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Abogacía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municipio de Puerto de la Cruz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horario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16:00 a 20:00 horas de lunes 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jueves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C356EDA" w14:textId="77777777" w:rsidR="00472BE0" w:rsidRPr="003F4FCB" w:rsidRDefault="00472BE0" w:rsidP="003F4FCB">
      <w:pPr>
        <w:pStyle w:val="Normal00"/>
        <w:jc w:val="both"/>
        <w:rPr>
          <w:rFonts w:ascii="Arial" w:hAnsi="Arial" w:cs="Arial"/>
          <w:color w:val="000000"/>
          <w:sz w:val="22"/>
          <w:szCs w:val="22"/>
        </w:rPr>
      </w:pPr>
    </w:p>
    <w:p w14:paraId="78EA5A10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color w:val="000000"/>
          <w:sz w:val="22"/>
          <w:szCs w:val="22"/>
        </w:rPr>
        <w:t>II.-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citada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empleada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publica es personal eventual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según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nombramiento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efectuado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favor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Decreto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Alcaldía-Presidencia nº 2024/9483 de 11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septiembre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desempeño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puesto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Jefatura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Gabinete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Alcaldía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con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unas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retribuciones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íntegras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41.289,48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anuales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divididos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catorce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pagas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doce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mensualidades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más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adicionales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los meses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junio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diciembre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). </w:t>
      </w:r>
    </w:p>
    <w:p w14:paraId="518E12D8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275CC33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color w:val="000000"/>
          <w:sz w:val="22"/>
          <w:szCs w:val="22"/>
        </w:rPr>
        <w:t>III.-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empleada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percibe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importe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alguno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concepto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complemento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específico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ni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concepto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equiparable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0C27914E" w14:textId="77777777" w:rsidR="00472BE0" w:rsidRPr="003F4FCB" w:rsidRDefault="00472BE0" w:rsidP="003F4FCB">
      <w:pPr>
        <w:pStyle w:val="Heading60"/>
        <w:ind w:firstLine="0"/>
        <w:jc w:val="both"/>
        <w:rPr>
          <w:rFonts w:ascii="Arial" w:hAnsi="Arial" w:cs="Arial"/>
          <w:color w:val="auto"/>
          <w:szCs w:val="22"/>
        </w:rPr>
      </w:pPr>
    </w:p>
    <w:p w14:paraId="64FE0977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En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función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lo anterior,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emiten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siguientes</w:t>
      </w:r>
      <w:proofErr w:type="spellEnd"/>
    </w:p>
    <w:p w14:paraId="00BE19EA" w14:textId="77777777" w:rsidR="00472BE0" w:rsidRPr="003F4FCB" w:rsidRDefault="00472BE0" w:rsidP="003F4FCB">
      <w:pPr>
        <w:pStyle w:val="Normal00"/>
        <w:rPr>
          <w:rFonts w:ascii="Arial" w:hAnsi="Arial" w:cs="Arial"/>
          <w:color w:val="000000"/>
          <w:sz w:val="22"/>
          <w:szCs w:val="22"/>
        </w:rPr>
      </w:pPr>
    </w:p>
    <w:p w14:paraId="17F4C6E7" w14:textId="77777777" w:rsidR="00472BE0" w:rsidRPr="003F4FCB" w:rsidRDefault="00472BE0" w:rsidP="003F4FCB">
      <w:pPr>
        <w:pStyle w:val="Normal0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F4FCB">
        <w:rPr>
          <w:rFonts w:ascii="Arial" w:hAnsi="Arial" w:cs="Arial"/>
          <w:b/>
          <w:color w:val="000000"/>
          <w:sz w:val="22"/>
          <w:szCs w:val="22"/>
        </w:rPr>
        <w:t>CONSIDERACIONES JURIDICAS</w:t>
      </w:r>
    </w:p>
    <w:p w14:paraId="247F5BCB" w14:textId="77777777" w:rsidR="00472BE0" w:rsidRPr="003F4FCB" w:rsidRDefault="00472BE0" w:rsidP="003F4FCB">
      <w:pPr>
        <w:pStyle w:val="Normal00"/>
        <w:rPr>
          <w:rFonts w:ascii="Arial" w:hAnsi="Arial" w:cs="Arial"/>
          <w:color w:val="000000"/>
          <w:sz w:val="22"/>
          <w:szCs w:val="22"/>
        </w:rPr>
      </w:pPr>
    </w:p>
    <w:p w14:paraId="44F151DA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PRIMERO.</w:t>
      </w:r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El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desempeño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de un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puesto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de trabajo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la Administración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será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incompatible con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ejercicio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cualquier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cargo,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profesión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actividad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pública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privada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, que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pueda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impedir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menoscabar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estricto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cumplimiento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de sus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deberes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comprometer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su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imparcialidad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independencia</w:t>
      </w:r>
      <w:proofErr w:type="spellEnd"/>
      <w:r w:rsidRPr="003F4FCB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14:paraId="78DDE4E2" w14:textId="77777777" w:rsidR="00472BE0" w:rsidRPr="003F4FCB" w:rsidRDefault="00472BE0" w:rsidP="003F4FCB">
      <w:pPr>
        <w:pStyle w:val="BodyTextIndent20"/>
        <w:ind w:firstLine="709"/>
        <w:rPr>
          <w:rFonts w:ascii="Arial" w:hAnsi="Arial" w:cs="Arial"/>
          <w:b w:val="0"/>
          <w:bCs w:val="0"/>
          <w:color w:val="auto"/>
          <w:szCs w:val="22"/>
        </w:rPr>
      </w:pPr>
    </w:p>
    <w:p w14:paraId="73A29B99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F4FCB">
        <w:rPr>
          <w:rFonts w:ascii="Arial" w:hAnsi="Arial" w:cs="Arial"/>
          <w:b/>
          <w:color w:val="000000"/>
          <w:sz w:val="22"/>
          <w:szCs w:val="22"/>
        </w:rPr>
        <w:t>SEGUNDO.</w:t>
      </w: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La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Legislación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aplicable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es la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siguiente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40383332" w14:textId="77777777" w:rsidR="00472BE0" w:rsidRPr="003F4FCB" w:rsidRDefault="00472BE0" w:rsidP="003F4FCB">
      <w:pPr>
        <w:pStyle w:val="BodyTextIndent20"/>
        <w:ind w:firstLine="576"/>
        <w:rPr>
          <w:rFonts w:ascii="Arial" w:hAnsi="Arial" w:cs="Arial"/>
          <w:b w:val="0"/>
          <w:bCs w:val="0"/>
          <w:color w:val="auto"/>
          <w:szCs w:val="22"/>
        </w:rPr>
      </w:pPr>
    </w:p>
    <w:p w14:paraId="4710CD52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—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Artículo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145 del Real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Decreto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Legislativo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781/1986, de 18 de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abril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por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el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que se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aprueba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el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Texto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Refundido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de las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disposiciones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vigentes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en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materia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de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Régimen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Local.</w:t>
      </w:r>
    </w:p>
    <w:p w14:paraId="6AA1998E" w14:textId="77777777" w:rsidR="00472BE0" w:rsidRPr="003F4FCB" w:rsidRDefault="00472BE0" w:rsidP="003F4FCB">
      <w:pPr>
        <w:pStyle w:val="Normal00"/>
        <w:ind w:firstLine="540"/>
        <w:jc w:val="both"/>
        <w:rPr>
          <w:rStyle w:val="Emphasis0"/>
          <w:rFonts w:ascii="Arial" w:hAnsi="Arial" w:cs="Arial"/>
          <w:i w:val="0"/>
          <w:iCs w:val="0"/>
          <w:color w:val="000000"/>
          <w:sz w:val="22"/>
          <w:szCs w:val="22"/>
        </w:rPr>
      </w:pPr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— Ley 53/1984, de 26 de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diciembre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, de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Incompatibilidades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del Personal al Servicio de las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Administraciones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Públicas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.</w:t>
      </w:r>
    </w:p>
    <w:p w14:paraId="548CC376" w14:textId="77777777" w:rsidR="00472BE0" w:rsidRPr="003F4FCB" w:rsidRDefault="00472BE0" w:rsidP="003F4FCB">
      <w:pPr>
        <w:pStyle w:val="Normal00"/>
        <w:ind w:firstLine="540"/>
        <w:jc w:val="both"/>
        <w:rPr>
          <w:rStyle w:val="Emphasis0"/>
          <w:rFonts w:ascii="Arial" w:hAnsi="Arial" w:cs="Arial"/>
          <w:bCs/>
          <w:i w:val="0"/>
          <w:iCs w:val="0"/>
          <w:color w:val="000000"/>
          <w:sz w:val="22"/>
          <w:szCs w:val="22"/>
        </w:rPr>
      </w:pPr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— Real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Decreto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598/</w:t>
      </w:r>
      <w:r w:rsidRPr="003F4FCB">
        <w:rPr>
          <w:rFonts w:ascii="Arial" w:hAnsi="Arial" w:cs="Arial"/>
          <w:bCs/>
          <w:color w:val="000000"/>
          <w:sz w:val="22"/>
          <w:szCs w:val="22"/>
        </w:rPr>
        <w:t>1985</w:t>
      </w:r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, de 30 de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abril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sobre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incompatibilidades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del personal al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servicio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de la Administración del Estado, de la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Seguridad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Social y de los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Entes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Organismos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y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empresas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dependientes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.</w:t>
      </w:r>
    </w:p>
    <w:p w14:paraId="37336EC5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lastRenderedPageBreak/>
        <w:t xml:space="preserve">—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Artículos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16, 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95.2.n)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Disposición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Final Tercera del Real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Decreto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Legislativo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5/2015, de 30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octubre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aprueba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texto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refundido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Ley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Estatuto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Básico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Empleado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Público</w:t>
      </w:r>
    </w:p>
    <w:p w14:paraId="4B2D3A6E" w14:textId="77777777" w:rsidR="00472BE0" w:rsidRPr="003F4FCB" w:rsidRDefault="00472BE0" w:rsidP="003F4FCB">
      <w:pPr>
        <w:pStyle w:val="Normal00"/>
        <w:ind w:firstLine="540"/>
        <w:jc w:val="both"/>
        <w:rPr>
          <w:rStyle w:val="Emphasis0"/>
          <w:rFonts w:ascii="Arial" w:hAnsi="Arial" w:cs="Arial"/>
          <w:bCs/>
          <w:i w:val="0"/>
          <w:iCs w:val="0"/>
          <w:color w:val="000000"/>
          <w:sz w:val="22"/>
          <w:szCs w:val="22"/>
        </w:rPr>
      </w:pPr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—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Artículo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50.9 del Real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Decreto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2568/1986, de 28 de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noviembre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por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el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que se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aprueba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el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Reglamento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de Organización,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Funcionamiento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y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Régimen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Jurídico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de las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Entidades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Locales.</w:t>
      </w:r>
    </w:p>
    <w:p w14:paraId="21277703" w14:textId="77777777" w:rsidR="00472BE0" w:rsidRPr="003F4FCB" w:rsidRDefault="00472BE0" w:rsidP="003F4FCB">
      <w:pPr>
        <w:pStyle w:val="Normal00"/>
        <w:ind w:firstLine="540"/>
        <w:jc w:val="both"/>
        <w:rPr>
          <w:rStyle w:val="Emphasis0"/>
          <w:rFonts w:ascii="Arial" w:hAnsi="Arial" w:cs="Arial"/>
          <w:bCs/>
          <w:i w:val="0"/>
          <w:iCs w:val="0"/>
          <w:color w:val="000000"/>
          <w:sz w:val="22"/>
          <w:szCs w:val="22"/>
        </w:rPr>
      </w:pPr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—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Artículos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22.2.q) y 47.1 de la Ley 7/1985, de 2 de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abril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,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Reguladora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de las Bases del </w:t>
      </w:r>
      <w:proofErr w:type="spellStart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>Régimen</w:t>
      </w:r>
      <w:proofErr w:type="spellEnd"/>
      <w:r w:rsidRPr="003F4FCB">
        <w:rPr>
          <w:rStyle w:val="Emphasis0"/>
          <w:rFonts w:ascii="Arial" w:hAnsi="Arial" w:cs="Arial"/>
          <w:bCs/>
          <w:color w:val="000000"/>
          <w:sz w:val="22"/>
          <w:szCs w:val="22"/>
        </w:rPr>
        <w:t xml:space="preserve"> Local.</w:t>
      </w:r>
    </w:p>
    <w:p w14:paraId="020D7AE5" w14:textId="77777777" w:rsidR="00472BE0" w:rsidRPr="003F4FCB" w:rsidRDefault="00472BE0" w:rsidP="003F4FCB">
      <w:pPr>
        <w:pStyle w:val="BodyTextIndent20"/>
        <w:ind w:firstLine="709"/>
        <w:rPr>
          <w:rFonts w:ascii="Arial" w:hAnsi="Arial" w:cs="Arial"/>
          <w:b w:val="0"/>
          <w:color w:val="auto"/>
          <w:szCs w:val="22"/>
          <w:highlight w:val="red"/>
        </w:rPr>
      </w:pPr>
    </w:p>
    <w:p w14:paraId="5A305DA2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Toda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esta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legislación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parte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de las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siguientes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premisas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o puntos de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partida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sobre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régimen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incompatibilidades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de los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empleados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bCs/>
          <w:color w:val="000000"/>
          <w:sz w:val="22"/>
          <w:szCs w:val="22"/>
        </w:rPr>
        <w:t>públicos</w:t>
      </w:r>
      <w:proofErr w:type="spellEnd"/>
      <w:r w:rsidRPr="003F4FCB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0C8503C5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5EE66F8" w14:textId="77777777" w:rsidR="00472BE0" w:rsidRPr="003F4FCB" w:rsidRDefault="00472BE0" w:rsidP="003F4FCB">
      <w:pPr>
        <w:pStyle w:val="Normal00"/>
        <w:ind w:firstLine="540"/>
        <w:jc w:val="both"/>
        <w:rPr>
          <w:rFonts w:ascii="Arial" w:eastAsia="Symbol" w:hAnsi="Arial" w:cs="Arial"/>
          <w:color w:val="000000"/>
          <w:sz w:val="22"/>
          <w:szCs w:val="22"/>
        </w:rPr>
      </w:pPr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1.-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Dedicación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a un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sólo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puesto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trabajo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sector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público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>.</w:t>
      </w:r>
    </w:p>
    <w:p w14:paraId="05F12019" w14:textId="77777777" w:rsidR="00472BE0" w:rsidRPr="003F4FCB" w:rsidRDefault="00472BE0" w:rsidP="003F4FCB">
      <w:pPr>
        <w:pStyle w:val="Normal00"/>
        <w:ind w:firstLine="540"/>
        <w:jc w:val="both"/>
        <w:rPr>
          <w:rFonts w:ascii="Arial" w:eastAsia="Symbol" w:hAnsi="Arial" w:cs="Arial"/>
          <w:color w:val="000000"/>
          <w:sz w:val="22"/>
          <w:szCs w:val="22"/>
        </w:rPr>
      </w:pPr>
    </w:p>
    <w:p w14:paraId="0E69170F" w14:textId="77777777" w:rsidR="00472BE0" w:rsidRPr="003F4FCB" w:rsidRDefault="00472BE0" w:rsidP="003F4FCB">
      <w:pPr>
        <w:pStyle w:val="Normal00"/>
        <w:ind w:firstLine="540"/>
        <w:jc w:val="both"/>
        <w:rPr>
          <w:rFonts w:ascii="Arial" w:eastAsia="Symbol" w:hAnsi="Arial" w:cs="Arial"/>
          <w:color w:val="000000"/>
          <w:sz w:val="22"/>
          <w:szCs w:val="22"/>
        </w:rPr>
      </w:pPr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2.-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Cumplimiento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imparcialidad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e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independencia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del personal. Son incompatibles con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desempeño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de un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puesto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trabajo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sector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público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cualquier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actividad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o cargo que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pueda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impedir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menoscabar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estricto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cumplimiento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de los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deberes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comprometer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imparcialidad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independencia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(principio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aplicable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asimismo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, a la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con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una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actividad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privada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>).</w:t>
      </w:r>
    </w:p>
    <w:p w14:paraId="70A641DC" w14:textId="77777777" w:rsidR="00472BE0" w:rsidRPr="003F4FCB" w:rsidRDefault="00472BE0" w:rsidP="003F4FCB">
      <w:pPr>
        <w:pStyle w:val="Normal00"/>
        <w:ind w:firstLine="540"/>
        <w:jc w:val="both"/>
        <w:rPr>
          <w:rFonts w:ascii="Arial" w:eastAsia="Symbol" w:hAnsi="Arial" w:cs="Arial"/>
          <w:color w:val="000000"/>
          <w:sz w:val="22"/>
          <w:szCs w:val="22"/>
        </w:rPr>
      </w:pPr>
    </w:p>
    <w:p w14:paraId="35398398" w14:textId="77777777" w:rsidR="00472BE0" w:rsidRPr="003F4FCB" w:rsidRDefault="00472BE0" w:rsidP="003F4FCB">
      <w:pPr>
        <w:pStyle w:val="Normal00"/>
        <w:ind w:firstLine="540"/>
        <w:jc w:val="both"/>
        <w:rPr>
          <w:rFonts w:ascii="Arial" w:eastAsia="Symbol" w:hAnsi="Arial" w:cs="Arial"/>
          <w:color w:val="000000"/>
          <w:sz w:val="22"/>
          <w:szCs w:val="22"/>
        </w:rPr>
      </w:pPr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3.-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Incompatibilidad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económica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: La Ley 53/1984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prohíbe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percibir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, salvo las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excepciones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contempla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más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una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remuneración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económica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de los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presupuestos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de las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Administraciones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Públicas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(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1.2);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entendiendo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por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remuneración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cualquier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derecho de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contenido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económico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derivado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directa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indirectamente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, de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una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prestación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servicio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personal, sea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cuantía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fija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o variable y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devengo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periódico</w:t>
      </w:r>
      <w:proofErr w:type="spellEnd"/>
      <w:r w:rsidRPr="003F4FCB">
        <w:rPr>
          <w:rFonts w:ascii="Arial" w:eastAsia="Symbol" w:hAnsi="Arial" w:cs="Arial"/>
          <w:color w:val="000000"/>
          <w:sz w:val="22"/>
          <w:szCs w:val="22"/>
        </w:rPr>
        <w:t xml:space="preserve"> u </w:t>
      </w:r>
      <w:proofErr w:type="spellStart"/>
      <w:r w:rsidRPr="003F4FCB">
        <w:rPr>
          <w:rFonts w:ascii="Arial" w:eastAsia="Symbol" w:hAnsi="Arial" w:cs="Arial"/>
          <w:color w:val="000000"/>
          <w:sz w:val="22"/>
          <w:szCs w:val="22"/>
        </w:rPr>
        <w:t>ocasional</w:t>
      </w:r>
      <w:proofErr w:type="spellEnd"/>
    </w:p>
    <w:p w14:paraId="7A7A1CA1" w14:textId="77777777" w:rsidR="00472BE0" w:rsidRPr="003F4FCB" w:rsidRDefault="00472BE0" w:rsidP="003F4FCB">
      <w:pPr>
        <w:pStyle w:val="BodyTextIndent20"/>
        <w:ind w:firstLine="709"/>
        <w:rPr>
          <w:rFonts w:ascii="Arial" w:hAnsi="Arial" w:cs="Arial"/>
          <w:b w:val="0"/>
          <w:bCs w:val="0"/>
          <w:color w:val="auto"/>
          <w:szCs w:val="22"/>
          <w:highlight w:val="red"/>
        </w:rPr>
      </w:pPr>
    </w:p>
    <w:p w14:paraId="39A95874" w14:textId="77777777" w:rsidR="00472BE0" w:rsidRPr="003F4FCB" w:rsidRDefault="00472BE0" w:rsidP="003F4FCB">
      <w:pPr>
        <w:pStyle w:val="NormalWeb0"/>
        <w:ind w:left="0" w:right="0" w:firstLine="709"/>
        <w:rPr>
          <w:rFonts w:ascii="Arial" w:hAnsi="Arial"/>
          <w:sz w:val="22"/>
          <w:szCs w:val="22"/>
        </w:rPr>
      </w:pPr>
      <w:r w:rsidRPr="003F4FCB">
        <w:rPr>
          <w:rFonts w:ascii="Arial" w:hAnsi="Arial"/>
          <w:b/>
          <w:bCs/>
          <w:sz w:val="22"/>
          <w:szCs w:val="22"/>
        </w:rPr>
        <w:t>TERCERO</w:t>
      </w:r>
      <w:r w:rsidRPr="003F4FCB">
        <w:rPr>
          <w:rFonts w:ascii="Arial" w:hAnsi="Arial"/>
          <w:sz w:val="22"/>
          <w:szCs w:val="22"/>
        </w:rPr>
        <w:t xml:space="preserve">. </w:t>
      </w:r>
    </w:p>
    <w:p w14:paraId="30B33FAB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 xml:space="preserve">1.- 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A tenor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11 de la Ley 53/1984,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personal 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servicio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Administración Local 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podrá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sí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mediante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sustitución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incluidas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carácter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profesional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que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relacionen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directamente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con las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desarrolle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Entidad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donde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estuviera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destinado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exceptuándose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aquellas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un derecho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legalmente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reconocido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realicen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sí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los</w:t>
      </w: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directamente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interesados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(a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título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ejemplo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defensa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juicio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frente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la Administración), a tenor de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Sentencia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Tribunal Supremo  de 24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marzo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1998.</w:t>
      </w:r>
    </w:p>
    <w:p w14:paraId="679E61AE" w14:textId="77777777" w:rsidR="00472BE0" w:rsidRPr="003F4FCB" w:rsidRDefault="00472BE0" w:rsidP="003F4FCB">
      <w:pPr>
        <w:pStyle w:val="NormalWeb0"/>
        <w:ind w:left="0" w:right="0" w:firstLine="720"/>
        <w:rPr>
          <w:rFonts w:ascii="Arial" w:hAnsi="Arial"/>
          <w:sz w:val="22"/>
          <w:szCs w:val="22"/>
        </w:rPr>
      </w:pPr>
    </w:p>
    <w:p w14:paraId="421632E4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Resulta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interés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STSJ de Galicia, de 21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noviembre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2001,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cuyo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fundamento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derecho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tercero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establece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Exposición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Motivos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Ley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razona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respeto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siempre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«no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impedir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menoscabar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estricto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cumplimiento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sus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deberes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comprometer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imparcialidad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independencia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».</w:t>
      </w:r>
    </w:p>
    <w:p w14:paraId="68AB3722" w14:textId="77777777" w:rsidR="00472BE0" w:rsidRPr="003F4FCB" w:rsidRDefault="00472BE0" w:rsidP="003F4FCB">
      <w:pPr>
        <w:pStyle w:val="NormalWeb0"/>
        <w:ind w:left="0" w:right="0" w:firstLine="720"/>
        <w:rPr>
          <w:rFonts w:ascii="Arial" w:hAnsi="Arial"/>
          <w:sz w:val="22"/>
          <w:szCs w:val="22"/>
        </w:rPr>
      </w:pPr>
    </w:p>
    <w:p w14:paraId="0B6EF92F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En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aplicación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11.2 de la Ley 53/1984, hay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tener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cuenta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11 del Real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Decreto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598/1985,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establece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aquellas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personales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las que 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podrá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reconocerse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—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servicios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gestoría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administrativa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;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Procurador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requiera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presencia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ante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Tribunales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durante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horario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trabajo (STS de 28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marzo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1994); personal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destinado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unidades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contratación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con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empresas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realicen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contratos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gestionados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dichas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unidades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; Arquitectos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otros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Técnicos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cuya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esté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sometida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autorización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Ente al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estén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destinados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, etc.—.</w:t>
      </w:r>
    </w:p>
    <w:p w14:paraId="3B5A2DC8" w14:textId="77777777" w:rsidR="00472BE0" w:rsidRPr="003F4FCB" w:rsidRDefault="00472BE0" w:rsidP="003F4FCB">
      <w:pPr>
        <w:pStyle w:val="NormalWeb0"/>
        <w:ind w:left="0" w:right="0" w:firstLine="720"/>
        <w:rPr>
          <w:rFonts w:ascii="Arial" w:hAnsi="Arial"/>
          <w:sz w:val="22"/>
          <w:szCs w:val="22"/>
        </w:rPr>
      </w:pPr>
    </w:p>
    <w:p w14:paraId="0D9B23DB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 xml:space="preserve">2.-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Expresamente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12 de la Ley 53/1984, de 26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diciembre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prohíbe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siguientes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:</w:t>
      </w:r>
    </w:p>
    <w:p w14:paraId="13BB4601" w14:textId="77777777" w:rsidR="00472BE0" w:rsidRPr="003F4FCB" w:rsidRDefault="00472BE0" w:rsidP="003F4FCB">
      <w:pPr>
        <w:pStyle w:val="NormalWeb0"/>
        <w:ind w:left="0" w:right="0" w:firstLine="720"/>
        <w:rPr>
          <w:rFonts w:ascii="Arial" w:hAnsi="Arial"/>
          <w:sz w:val="22"/>
          <w:szCs w:val="22"/>
        </w:rPr>
      </w:pPr>
    </w:p>
    <w:p w14:paraId="127945BE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a) 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desempeño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incluidas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carácter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profesional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asuntos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esté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interviniendo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haya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intervenido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los dos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últimos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años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tenga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intervenir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razón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puesto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(SSTS de 15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octubre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1994 y de 13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noviembre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2001).</w:t>
      </w:r>
    </w:p>
    <w:p w14:paraId="51755866" w14:textId="77777777" w:rsidR="00472BE0" w:rsidRPr="003F4FCB" w:rsidRDefault="00472BE0" w:rsidP="003F4FCB">
      <w:pPr>
        <w:pStyle w:val="NormalWeb0"/>
        <w:ind w:left="0" w:right="0" w:firstLine="696"/>
        <w:rPr>
          <w:rFonts w:ascii="Arial" w:hAnsi="Arial"/>
          <w:sz w:val="22"/>
          <w:szCs w:val="22"/>
        </w:rPr>
      </w:pPr>
    </w:p>
    <w:p w14:paraId="1DCD1ABF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b)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Pertenencia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Consejos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Administración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Entidades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siempre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mismas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esté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directamente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relacionada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con las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gestione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Entidad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preste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sus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servicios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personal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afectado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6087D51F" w14:textId="77777777" w:rsidR="00472BE0" w:rsidRPr="003F4FCB" w:rsidRDefault="00472BE0" w:rsidP="003F4FCB">
      <w:pPr>
        <w:pStyle w:val="NormalWeb0"/>
        <w:ind w:left="0" w:right="0" w:firstLine="696"/>
        <w:rPr>
          <w:rFonts w:ascii="Arial" w:hAnsi="Arial"/>
          <w:sz w:val="22"/>
          <w:szCs w:val="22"/>
        </w:rPr>
      </w:pPr>
    </w:p>
    <w:p w14:paraId="5607E7E4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c) 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desempeño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cargos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empresas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concesionarias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contratistas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obras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servicios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suministros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085809AC" w14:textId="77777777" w:rsidR="00472BE0" w:rsidRPr="003F4FCB" w:rsidRDefault="00472BE0" w:rsidP="003F4FCB">
      <w:pPr>
        <w:pStyle w:val="NormalWeb0"/>
        <w:ind w:left="0" w:right="0" w:firstLine="696"/>
        <w:rPr>
          <w:rFonts w:ascii="Arial" w:hAnsi="Arial"/>
          <w:sz w:val="22"/>
          <w:szCs w:val="22"/>
        </w:rPr>
      </w:pPr>
    </w:p>
    <w:p w14:paraId="3477B7EB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d)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participación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superior al 10%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capital de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empresas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que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refiere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apartado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anterior (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véase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STS de 15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octubre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1994).</w:t>
      </w:r>
    </w:p>
    <w:p w14:paraId="6FD78131" w14:textId="77777777" w:rsidR="00472BE0" w:rsidRPr="003F4FCB" w:rsidRDefault="00472BE0" w:rsidP="003F4FCB">
      <w:pPr>
        <w:pStyle w:val="NormalWeb0"/>
        <w:ind w:left="0" w:right="0" w:firstLine="709"/>
        <w:rPr>
          <w:rFonts w:ascii="Arial" w:hAnsi="Arial"/>
          <w:sz w:val="22"/>
          <w:szCs w:val="22"/>
        </w:rPr>
      </w:pPr>
    </w:p>
    <w:p w14:paraId="3984384D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 xml:space="preserve">3.- 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De lo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anteriormente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expuesto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 deduce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todas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no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encuentren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alguno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dichos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supuestos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podrán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ser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objeto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reconocimiento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2070B36C" w14:textId="77777777" w:rsidR="00472BE0" w:rsidRPr="003F4FCB" w:rsidRDefault="00472BE0" w:rsidP="003F4FCB">
      <w:pPr>
        <w:pStyle w:val="NormalWeb0"/>
        <w:ind w:left="0" w:right="0" w:firstLine="720"/>
        <w:rPr>
          <w:rFonts w:ascii="Arial" w:hAnsi="Arial"/>
          <w:sz w:val="22"/>
          <w:szCs w:val="22"/>
        </w:rPr>
      </w:pPr>
    </w:p>
    <w:p w14:paraId="1E9FFAB9" w14:textId="77777777" w:rsidR="00472BE0" w:rsidRPr="003F4FCB" w:rsidRDefault="00472BE0" w:rsidP="003F4FCB">
      <w:pPr>
        <w:pStyle w:val="NormalWeb0"/>
        <w:ind w:left="0" w:right="0" w:firstLine="720"/>
        <w:rPr>
          <w:rFonts w:ascii="Arial" w:hAnsi="Arial"/>
          <w:sz w:val="22"/>
          <w:szCs w:val="22"/>
        </w:rPr>
      </w:pPr>
      <w:r w:rsidRPr="003F4FCB">
        <w:rPr>
          <w:rFonts w:ascii="Arial" w:hAnsi="Arial"/>
          <w:sz w:val="22"/>
          <w:szCs w:val="22"/>
        </w:rPr>
        <w:t>No obstante, hay que tener en cuenta las siguientes normas:</w:t>
      </w:r>
    </w:p>
    <w:p w14:paraId="7A623F6E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—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afectado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desempeñe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Administración un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puesto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comporte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percepción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complemento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específico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concepto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equiparable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(STS de 7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marzo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2000), 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excepción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profesor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universitario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asociado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régimen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dedicación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no superior 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tiempo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parcial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—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treinta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horas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semanales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ex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14 del Real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Decreto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598/1985— y con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duración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determinada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así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realizar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investigación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—de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carácter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permanente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—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asesoramiento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—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casos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concretos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— que 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correspondan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funciones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propias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puesto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trabajo.</w:t>
      </w:r>
    </w:p>
    <w:p w14:paraId="26284FF4" w14:textId="77777777" w:rsidR="00472BE0" w:rsidRPr="003F4FCB" w:rsidRDefault="00472BE0" w:rsidP="003F4FCB">
      <w:pPr>
        <w:pStyle w:val="NormalWeb0"/>
        <w:ind w:left="0" w:right="0" w:firstLine="720"/>
        <w:rPr>
          <w:rFonts w:ascii="Arial" w:hAnsi="Arial"/>
          <w:sz w:val="22"/>
          <w:szCs w:val="22"/>
        </w:rPr>
      </w:pPr>
    </w:p>
    <w:p w14:paraId="73901A2E" w14:textId="77777777" w:rsidR="00472BE0" w:rsidRPr="003F4FCB" w:rsidRDefault="00472BE0" w:rsidP="003F4FCB">
      <w:pPr>
        <w:pStyle w:val="Normal00"/>
        <w:ind w:firstLine="540"/>
        <w:jc w:val="both"/>
        <w:rPr>
          <w:rStyle w:val="Emphasis0"/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En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sentido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hay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tener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cuenta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redacción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16.1 de la Ley 53/1984, de 26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diciembre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incompatibilidades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personal 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servicio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Administraciones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según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«No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podrá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autorizarse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reconocerse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al personal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funcionario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al personal eventual y al personal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laboral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cuando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retribuciones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complementarias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tengan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derecho 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percibir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apartado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b)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24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presente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Estatuto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incluyan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factor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retribuido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arancel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y al personal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directivo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incluido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sujeto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relación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laboral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carácter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especial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alta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dirección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.». (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redactado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acuerdo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con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Disposición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Final Tercera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Texto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Refundido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Estatuto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Básico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Empleado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Público. </w:t>
      </w:r>
    </w:p>
    <w:p w14:paraId="7A494F0B" w14:textId="77777777" w:rsidR="00472BE0" w:rsidRPr="003F4FCB" w:rsidRDefault="00472BE0" w:rsidP="003F4FCB">
      <w:pPr>
        <w:pStyle w:val="NormalWeb0"/>
        <w:ind w:left="0" w:right="0" w:firstLine="0"/>
        <w:rPr>
          <w:rFonts w:ascii="Arial" w:hAnsi="Arial"/>
          <w:sz w:val="22"/>
          <w:szCs w:val="22"/>
        </w:rPr>
      </w:pPr>
    </w:p>
    <w:p w14:paraId="696A4E68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aplicación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señalado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citado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16 de la Ley 53/1984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presenta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dificultad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personal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laboral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al 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figurar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expresamente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cuadro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sus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retribuciones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salvo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excepciones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concepto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complemento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específico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si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bien se ha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entender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aplicado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conceptos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equiparables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2E4EDDE6" w14:textId="77777777" w:rsidR="00472BE0" w:rsidRPr="003F4FCB" w:rsidRDefault="00472BE0" w:rsidP="003F4FCB">
      <w:pPr>
        <w:pStyle w:val="NormalWeb0"/>
        <w:ind w:left="0" w:right="0" w:firstLine="720"/>
        <w:rPr>
          <w:rFonts w:ascii="Arial" w:hAnsi="Arial"/>
          <w:sz w:val="22"/>
          <w:szCs w:val="22"/>
        </w:rPr>
      </w:pPr>
    </w:p>
    <w:p w14:paraId="22A38C89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Ahora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bien,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excepción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y sin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perjuicio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limitaciones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señaladas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1.3 —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protección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imparcialidad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independencia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personal—, 11, 12 y 13 —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incompatibilidades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— de la Ley 53/1984,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podrá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reconocerse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al personal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desempeñe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puestos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comporten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percepción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complementos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específicos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concepto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equiparable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cuya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cuantía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supere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30%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retribución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básica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excluidos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conceptos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tengan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origen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antigüedad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Así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establece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3F4FCB">
        <w:rPr>
          <w:rFonts w:ascii="Arial" w:hAnsi="Arial" w:cs="Arial"/>
          <w:color w:val="000000"/>
          <w:sz w:val="22"/>
          <w:szCs w:val="22"/>
        </w:rPr>
        <w:lastRenderedPageBreak/>
        <w:t xml:space="preserve">16.4 de la Ley 53/1984 (STS de 11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marzo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1994 y STSJ de Castilla-La Mancha, de 13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junio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1998).</w:t>
      </w:r>
    </w:p>
    <w:p w14:paraId="77531E49" w14:textId="77777777" w:rsidR="00472BE0" w:rsidRPr="003F4FCB" w:rsidRDefault="00472BE0" w:rsidP="003F4FCB">
      <w:pPr>
        <w:pStyle w:val="NormalWeb0"/>
        <w:ind w:left="0" w:right="0" w:firstLine="709"/>
        <w:rPr>
          <w:rFonts w:ascii="Arial" w:hAnsi="Arial"/>
          <w:sz w:val="22"/>
          <w:szCs w:val="22"/>
        </w:rPr>
      </w:pPr>
    </w:p>
    <w:p w14:paraId="4ABDD167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—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correspondan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puestos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requieran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presencia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efectiva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interesado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durante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un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horario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igual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superior a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mitad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jornada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semanal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ordinaria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Administraciones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solo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podrán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autorizarse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cuando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una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enunciadas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Ley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prestación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tiempo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parcial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6F17320F" w14:textId="77777777" w:rsidR="00472BE0" w:rsidRPr="003F4FCB" w:rsidRDefault="00472BE0" w:rsidP="003F4FCB">
      <w:pPr>
        <w:pStyle w:val="NormalWeb0"/>
        <w:ind w:left="0" w:right="0" w:firstLine="720"/>
        <w:rPr>
          <w:rFonts w:ascii="Arial" w:hAnsi="Arial"/>
          <w:sz w:val="22"/>
          <w:szCs w:val="22"/>
        </w:rPr>
      </w:pPr>
    </w:p>
    <w:p w14:paraId="67E85AE3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—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previamente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hubiera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autorizado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afectado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un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segundo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puesto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sector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y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suma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jornadas de ambos sea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igual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superior a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máxima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establecida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Administraciones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cuarenta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horas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semanales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). En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supuestos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cuando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consecuencia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suma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jornadas sea viable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deberá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instar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reconocimiento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respecto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los dos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puestos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sector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57F3B6F7" w14:textId="77777777" w:rsidR="00472BE0" w:rsidRPr="003F4FCB" w:rsidRDefault="00472BE0" w:rsidP="003F4FCB">
      <w:pPr>
        <w:pStyle w:val="NormalWeb0"/>
        <w:ind w:left="0" w:right="0" w:firstLine="709"/>
        <w:rPr>
          <w:rFonts w:ascii="Arial" w:hAnsi="Arial"/>
          <w:sz w:val="22"/>
          <w:szCs w:val="22"/>
        </w:rPr>
      </w:pPr>
    </w:p>
    <w:p w14:paraId="3BBF0F47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 xml:space="preserve">4.-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Existen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determinadas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encuentran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exceptuadas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aplicación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régimen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incompatibilidades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pueden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realizarse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libremente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sin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necesidad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autorización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reconocimiento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. En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concreto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señaladas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19 de la Ley 53/1984, tales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derivadas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Administración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patrimonio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personal o familiar;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dirección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seminarios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;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participación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Tribunales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calificadores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pruebas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selectivas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ingresos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Administraciones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;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producción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creación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literaria;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impartir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cursos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centros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oficiales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destinados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formación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funcionarios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cuando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tengan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carácter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permanente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habitual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ni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supongan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más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setenta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cinco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horas 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año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; etc.</w:t>
      </w:r>
    </w:p>
    <w:p w14:paraId="2BB9DFB3" w14:textId="77777777" w:rsidR="00472BE0" w:rsidRPr="003F4FCB" w:rsidRDefault="00472BE0" w:rsidP="003F4FCB">
      <w:pPr>
        <w:pStyle w:val="NormalWeb0"/>
        <w:ind w:left="0" w:right="0" w:firstLine="720"/>
        <w:rPr>
          <w:rFonts w:ascii="Arial" w:hAnsi="Arial"/>
          <w:b/>
          <w:bCs/>
          <w:sz w:val="22"/>
          <w:szCs w:val="22"/>
        </w:rPr>
      </w:pPr>
    </w:p>
    <w:p w14:paraId="14C7A5C1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 xml:space="preserve">CUARTO. 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procedimiento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reconocer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es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siguiente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a tenor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14 de la Ley 53/1984, de 26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diciembre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:</w:t>
      </w:r>
    </w:p>
    <w:p w14:paraId="4A2E9AC7" w14:textId="77777777" w:rsidR="00472BE0" w:rsidRPr="003F4FCB" w:rsidRDefault="00472BE0" w:rsidP="003F4FCB">
      <w:pPr>
        <w:pStyle w:val="NormalWeb0"/>
        <w:ind w:left="0" w:right="0" w:firstLine="709"/>
        <w:rPr>
          <w:rFonts w:ascii="Arial" w:hAnsi="Arial"/>
          <w:sz w:val="22"/>
          <w:szCs w:val="22"/>
        </w:rPr>
      </w:pPr>
    </w:p>
    <w:p w14:paraId="78F4B0F0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>1.-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 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profesionales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laborales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mercantiles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industriales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fuera de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Administraciones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requerirá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ex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14 de la Ley 53/1984,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previo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reconocimiento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cuya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competencia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corresponde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al Pleno de la Corporación Local (STS de 13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noviembre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2001;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50.9 del ROF),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previo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informe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caso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de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Directores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Organismos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Entes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empresas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5E34CF90" w14:textId="77777777" w:rsidR="00472BE0" w:rsidRPr="003F4FCB" w:rsidRDefault="00472BE0" w:rsidP="003F4FCB">
      <w:pPr>
        <w:pStyle w:val="NormalWeb0"/>
        <w:ind w:left="0" w:right="0" w:firstLine="757"/>
        <w:rPr>
          <w:rFonts w:ascii="Arial" w:hAnsi="Arial"/>
          <w:sz w:val="22"/>
          <w:szCs w:val="22"/>
        </w:rPr>
      </w:pPr>
    </w:p>
    <w:p w14:paraId="2B0BA234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reconocimiento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podrá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modificar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jornada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trabajo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horario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interesado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quedará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automáticamente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sin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efecto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caso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cambio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puesto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sector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785A6507" w14:textId="77777777" w:rsidR="00472BE0" w:rsidRPr="003F4FCB" w:rsidRDefault="00472BE0" w:rsidP="003F4FCB">
      <w:pPr>
        <w:pStyle w:val="NormalWeb0"/>
        <w:ind w:left="0" w:right="0" w:firstLine="757"/>
        <w:rPr>
          <w:rFonts w:ascii="Arial" w:hAnsi="Arial"/>
          <w:sz w:val="22"/>
          <w:szCs w:val="22"/>
        </w:rPr>
      </w:pPr>
    </w:p>
    <w:p w14:paraId="3EE2A9F7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El personal 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servicio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Administraciones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podrá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invocar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hacer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uso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condición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mercantiles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industriales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profesionales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189F3C47" w14:textId="77777777" w:rsidR="00472BE0" w:rsidRPr="003F4FCB" w:rsidRDefault="00472BE0" w:rsidP="003F4FCB">
      <w:pPr>
        <w:pStyle w:val="NormalWeb0"/>
        <w:ind w:left="0" w:right="0" w:firstLine="757"/>
        <w:rPr>
          <w:rFonts w:ascii="Arial" w:hAnsi="Arial"/>
          <w:sz w:val="22"/>
          <w:szCs w:val="22"/>
        </w:rPr>
      </w:pPr>
    </w:p>
    <w:p w14:paraId="2FD83793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color w:val="000000"/>
          <w:sz w:val="22"/>
          <w:szCs w:val="22"/>
        </w:rPr>
        <w:t xml:space="preserve">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trata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un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reglado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siempre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no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concurran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supuestos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prohibición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y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cumpla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dispuesto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Ley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reguladora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14D8DCB2" w14:textId="77777777" w:rsidR="00472BE0" w:rsidRPr="003F4FCB" w:rsidRDefault="00472BE0" w:rsidP="003F4FCB">
      <w:pPr>
        <w:pStyle w:val="NormalWeb0"/>
        <w:ind w:left="0" w:right="0" w:firstLine="757"/>
        <w:rPr>
          <w:rFonts w:ascii="Arial" w:hAnsi="Arial"/>
          <w:sz w:val="22"/>
          <w:szCs w:val="22"/>
        </w:rPr>
      </w:pPr>
    </w:p>
    <w:p w14:paraId="5E97476B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 xml:space="preserve">2.- 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resolución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motivada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reconociendo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deberá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dictar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plazo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dos meses.</w:t>
      </w:r>
    </w:p>
    <w:p w14:paraId="6C9BBAE5" w14:textId="77777777" w:rsidR="00472BE0" w:rsidRPr="003F4FCB" w:rsidRDefault="00472BE0" w:rsidP="003F4FCB">
      <w:pPr>
        <w:pStyle w:val="NormalWeb0"/>
        <w:ind w:left="0" w:right="0" w:firstLine="757"/>
        <w:rPr>
          <w:rFonts w:ascii="Arial" w:hAnsi="Arial"/>
          <w:sz w:val="22"/>
          <w:szCs w:val="22"/>
        </w:rPr>
      </w:pPr>
    </w:p>
    <w:p w14:paraId="2D5DDA07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3.-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Todas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resoluciones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desempeñar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inscribirán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registros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personal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correspondientes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04821BAF" w14:textId="77777777" w:rsidR="00472BE0" w:rsidRPr="003F4FCB" w:rsidRDefault="00472BE0" w:rsidP="003F4FCB">
      <w:pPr>
        <w:pStyle w:val="NormalWeb0"/>
        <w:ind w:left="0" w:right="0" w:firstLine="757"/>
        <w:rPr>
          <w:rFonts w:ascii="Arial" w:hAnsi="Arial"/>
          <w:sz w:val="22"/>
          <w:szCs w:val="22"/>
        </w:rPr>
      </w:pPr>
    </w:p>
    <w:p w14:paraId="0E6CB396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>5.-</w:t>
      </w:r>
      <w:r w:rsidRPr="003F4FCB">
        <w:rPr>
          <w:rFonts w:ascii="Arial" w:hAnsi="Arial" w:cs="Arial"/>
          <w:color w:val="000000"/>
          <w:sz w:val="22"/>
          <w:szCs w:val="22"/>
        </w:rPr>
        <w:t xml:space="preserve"> 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incumplimiento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Normativa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materia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según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20 de la Ley 53/1984,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sancionado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conforme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régimen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disciplinario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aplicable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falta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muy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grave (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artículos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95.2.n)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Texto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Refundido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Estatuto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Básico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Empleado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Público y 6.h) del Real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Decreto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33/1986, de 10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enero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se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aprueba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Reglamento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Régimen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Disciplinario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Funcionarios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la Administración del Estado) (STS de 15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octubre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1994).</w:t>
      </w:r>
    </w:p>
    <w:p w14:paraId="7B323F01" w14:textId="77777777" w:rsidR="00472BE0" w:rsidRDefault="00472BE0" w:rsidP="003F4FCB">
      <w:pPr>
        <w:pStyle w:val="NormalWeb0"/>
        <w:ind w:left="0" w:right="0" w:firstLine="757"/>
        <w:rPr>
          <w:rFonts w:ascii="Arial" w:hAnsi="Arial"/>
          <w:b/>
          <w:bCs/>
          <w:sz w:val="22"/>
          <w:szCs w:val="22"/>
        </w:rPr>
      </w:pPr>
    </w:p>
    <w:p w14:paraId="51A80E6F" w14:textId="77777777" w:rsidR="00472BE0" w:rsidRDefault="00472BE0" w:rsidP="004D32ED">
      <w:pPr>
        <w:pStyle w:val="Normal01"/>
        <w:autoSpaceDE w:val="0"/>
        <w:autoSpaceDN w:val="0"/>
        <w:adjustRightInd w:val="0"/>
        <w:ind w:right="-81" w:firstLine="708"/>
        <w:jc w:val="both"/>
        <w:rPr>
          <w:rFonts w:ascii="Arial" w:eastAsia="Times New Roman" w:hAnsi="Arial" w:cs="Arial"/>
          <w:color w:val="000000"/>
          <w:sz w:val="22"/>
          <w:szCs w:val="22"/>
          <w:lang w:val="es-ES" w:eastAsia="es-ES" w:bidi="ar-SA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s-ES" w:eastAsia="es-ES" w:bidi="ar-SA"/>
        </w:rPr>
        <w:t xml:space="preserve">Abierto turno de </w:t>
      </w:r>
      <w:proofErr w:type="gramStart"/>
      <w:r>
        <w:rPr>
          <w:rFonts w:ascii="Arial" w:eastAsia="Times New Roman" w:hAnsi="Arial" w:cs="Arial"/>
          <w:color w:val="000000"/>
          <w:sz w:val="22"/>
          <w:szCs w:val="22"/>
          <w:lang w:val="es-ES" w:eastAsia="es-ES" w:bidi="ar-SA"/>
        </w:rPr>
        <w:t>intervenciones,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  <w:lang w:val="es-ES" w:eastAsia="es-ES" w:bidi="ar-SA"/>
        </w:rPr>
        <w:t xml:space="preserve"> se produce la siguiente:</w:t>
      </w:r>
    </w:p>
    <w:p w14:paraId="373EA8F1" w14:textId="77777777" w:rsidR="00472BE0" w:rsidRDefault="00472BE0" w:rsidP="004D32ED">
      <w:pPr>
        <w:pStyle w:val="Normal01"/>
        <w:autoSpaceDE w:val="0"/>
        <w:autoSpaceDN w:val="0"/>
        <w:adjustRightInd w:val="0"/>
        <w:ind w:right="-81" w:firstLine="708"/>
        <w:jc w:val="both"/>
        <w:rPr>
          <w:rFonts w:ascii="Arial" w:eastAsia="Times New Roman" w:hAnsi="Arial" w:cs="Arial"/>
          <w:color w:val="000000"/>
          <w:sz w:val="22"/>
          <w:szCs w:val="22"/>
          <w:lang w:val="es-ES" w:eastAsia="es-ES" w:bidi="ar-SA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s-ES" w:eastAsia="es-ES" w:bidi="ar-SA"/>
        </w:rPr>
        <w:t>(…)</w:t>
      </w:r>
    </w:p>
    <w:p w14:paraId="79E3FF9D" w14:textId="77777777" w:rsidR="00472BE0" w:rsidRPr="00537B79" w:rsidRDefault="00472BE0" w:rsidP="004D32ED">
      <w:pPr>
        <w:pStyle w:val="Normal01"/>
        <w:autoSpaceDE w:val="0"/>
        <w:autoSpaceDN w:val="0"/>
        <w:adjustRightInd w:val="0"/>
        <w:ind w:right="-81" w:firstLine="708"/>
        <w:jc w:val="both"/>
        <w:rPr>
          <w:rFonts w:ascii="Arial" w:eastAsia="Times New Roman" w:hAnsi="Arial" w:cs="Arial"/>
          <w:color w:val="000000"/>
          <w:sz w:val="22"/>
          <w:szCs w:val="22"/>
          <w:lang w:val="es-ES" w:eastAsia="es-ES" w:bidi="ar-SA"/>
        </w:rPr>
      </w:pPr>
    </w:p>
    <w:p w14:paraId="3AD2109D" w14:textId="03519CCB" w:rsidR="00472BE0" w:rsidRPr="003F4FCB" w:rsidRDefault="00472BE0" w:rsidP="004D32ED">
      <w:pPr>
        <w:pStyle w:val="Normal11"/>
        <w:tabs>
          <w:tab w:val="left" w:pos="709"/>
          <w:tab w:val="left" w:pos="1080"/>
        </w:tabs>
        <w:suppressAutoHyphens/>
        <w:ind w:right="-81"/>
        <w:jc w:val="both"/>
        <w:rPr>
          <w:rFonts w:ascii="Arial" w:eastAsia="Times New Roman" w:hAnsi="Arial" w:cs="Arial"/>
          <w:sz w:val="22"/>
          <w:szCs w:val="22"/>
          <w:lang w:eastAsia="es-ES" w:bidi="ar-SA"/>
        </w:rPr>
      </w:pPr>
      <w:r w:rsidRPr="00537B79">
        <w:rPr>
          <w:rFonts w:ascii="Arial" w:eastAsia="Times New Roman" w:hAnsi="Arial" w:cs="Arial"/>
          <w:sz w:val="22"/>
          <w:szCs w:val="22"/>
          <w:lang w:eastAsia="es-ES" w:bidi="ar-SA"/>
        </w:rPr>
        <w:tab/>
        <w:t xml:space="preserve">Visto </w:t>
      </w:r>
      <w:proofErr w:type="spellStart"/>
      <w:r w:rsidRPr="00537B79">
        <w:rPr>
          <w:rFonts w:ascii="Arial" w:eastAsia="Times New Roman" w:hAnsi="Arial" w:cs="Arial"/>
          <w:sz w:val="22"/>
          <w:szCs w:val="22"/>
          <w:lang w:eastAsia="es-ES" w:bidi="ar-SA"/>
        </w:rPr>
        <w:t>todo</w:t>
      </w:r>
      <w:proofErr w:type="spellEnd"/>
      <w:r w:rsidRPr="00537B79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lo anterior y </w:t>
      </w:r>
      <w:proofErr w:type="spellStart"/>
      <w:r w:rsidRPr="00537B79">
        <w:rPr>
          <w:rFonts w:ascii="Arial" w:eastAsia="Times New Roman" w:hAnsi="Arial" w:cs="Arial"/>
          <w:sz w:val="22"/>
          <w:szCs w:val="22"/>
          <w:lang w:eastAsia="es-ES" w:bidi="ar-SA"/>
        </w:rPr>
        <w:t>el</w:t>
      </w:r>
      <w:proofErr w:type="spellEnd"/>
      <w:r w:rsidRPr="00537B79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dictamen de</w:t>
      </w:r>
      <w:r w:rsidRPr="00537B79">
        <w:rPr>
          <w:rFonts w:ascii="Arial" w:eastAsia="Times New Roman" w:hAnsi="Arial" w:cs="Arial"/>
          <w:sz w:val="22"/>
          <w:szCs w:val="22"/>
          <w:lang w:val="es-ES_tradnl" w:eastAsia="es-ES" w:bidi="ar-SA"/>
        </w:rPr>
        <w:t xml:space="preserve"> la Comisión Informativa de Servicios Generales, Personal, Contratación, Patrimonio y Promoción Económica</w:t>
      </w:r>
      <w:r w:rsidRPr="00537B79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, </w:t>
      </w:r>
      <w:proofErr w:type="spellStart"/>
      <w:r w:rsidRPr="00537B79">
        <w:rPr>
          <w:rFonts w:ascii="Arial" w:eastAsia="Times New Roman" w:hAnsi="Arial" w:cs="Arial"/>
          <w:sz w:val="22"/>
          <w:szCs w:val="22"/>
          <w:lang w:eastAsia="es-ES" w:bidi="ar-SA"/>
        </w:rPr>
        <w:t>el</w:t>
      </w:r>
      <w:proofErr w:type="spellEnd"/>
      <w:r w:rsidRPr="00537B79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</w:t>
      </w:r>
      <w:proofErr w:type="spellStart"/>
      <w:r w:rsidRPr="00537B79">
        <w:rPr>
          <w:rFonts w:ascii="Arial" w:eastAsia="Times New Roman" w:hAnsi="Arial" w:cs="Arial"/>
          <w:sz w:val="22"/>
          <w:szCs w:val="22"/>
          <w:lang w:eastAsia="es-ES" w:bidi="ar-SA"/>
        </w:rPr>
        <w:t>Ayuntamiento</w:t>
      </w:r>
      <w:proofErr w:type="spellEnd"/>
      <w:r w:rsidRPr="00537B79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Pleno</w:t>
      </w:r>
      <w:r>
        <w:rPr>
          <w:rFonts w:ascii="Arial" w:eastAsia="Times New Roman" w:hAnsi="Arial" w:cs="Arial"/>
          <w:sz w:val="22"/>
          <w:szCs w:val="22"/>
          <w:lang w:eastAsia="es-ES" w:bidi="ar-SA"/>
        </w:rPr>
        <w:t>,</w:t>
      </w:r>
      <w:r w:rsidRPr="00537B79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</w:t>
      </w:r>
      <w:proofErr w:type="spellStart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por</w:t>
      </w:r>
      <w:proofErr w:type="spellEnd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</w:t>
      </w:r>
      <w:r>
        <w:rPr>
          <w:rFonts w:ascii="Arial" w:eastAsia="Times New Roman" w:hAnsi="Arial" w:cs="Arial"/>
          <w:b/>
          <w:sz w:val="22"/>
          <w:szCs w:val="22"/>
          <w:lang w:eastAsia="es-ES" w:bidi="ar-SA"/>
        </w:rPr>
        <w:t>CATORCE</w:t>
      </w:r>
      <w:r w:rsidRPr="003F4FCB">
        <w:rPr>
          <w:rFonts w:ascii="Arial" w:eastAsia="Times New Roman" w:hAnsi="Arial" w:cs="Arial"/>
          <w:b/>
          <w:sz w:val="22"/>
          <w:szCs w:val="22"/>
          <w:lang w:eastAsia="es-ES" w:bidi="ar-SA"/>
        </w:rPr>
        <w:t xml:space="preserve"> VOTOS A FAVOR,</w:t>
      </w:r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</w:t>
      </w:r>
      <w:proofErr w:type="spellStart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correspondientes</w:t>
      </w:r>
      <w:proofErr w:type="spellEnd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a los </w:t>
      </w:r>
      <w:proofErr w:type="spellStart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miembros</w:t>
      </w:r>
      <w:proofErr w:type="spellEnd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</w:t>
      </w:r>
      <w:proofErr w:type="spellStart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presentes</w:t>
      </w:r>
      <w:proofErr w:type="spellEnd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del Grupo Municipal PP (1</w:t>
      </w:r>
      <w:r>
        <w:rPr>
          <w:rFonts w:ascii="Arial" w:eastAsia="Times New Roman" w:hAnsi="Arial" w:cs="Arial"/>
          <w:sz w:val="22"/>
          <w:szCs w:val="22"/>
          <w:lang w:eastAsia="es-ES" w:bidi="ar-SA"/>
        </w:rPr>
        <w:t>4</w:t>
      </w:r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)</w:t>
      </w:r>
      <w:r>
        <w:rPr>
          <w:rFonts w:ascii="Arial" w:eastAsia="Times New Roman" w:hAnsi="Arial" w:cs="Arial"/>
          <w:sz w:val="22"/>
          <w:szCs w:val="22"/>
          <w:lang w:eastAsia="es-ES" w:bidi="ar-SA"/>
        </w:rPr>
        <w:t xml:space="preserve">, </w:t>
      </w:r>
      <w:r w:rsidRPr="003F4FCB">
        <w:rPr>
          <w:rFonts w:ascii="Arial" w:eastAsia="Times New Roman" w:hAnsi="Arial" w:cs="Arial"/>
          <w:b/>
          <w:bCs/>
          <w:sz w:val="22"/>
          <w:szCs w:val="22"/>
          <w:lang w:eastAsia="es-ES" w:bidi="ar-SA"/>
        </w:rPr>
        <w:t xml:space="preserve">CINCO </w:t>
      </w:r>
      <w:r>
        <w:rPr>
          <w:rFonts w:ascii="Arial" w:eastAsia="Times New Roman" w:hAnsi="Arial" w:cs="Arial"/>
          <w:b/>
          <w:bCs/>
          <w:sz w:val="22"/>
          <w:szCs w:val="22"/>
          <w:lang w:eastAsia="es-ES" w:bidi="ar-SA"/>
        </w:rPr>
        <w:t xml:space="preserve">VOTOS </w:t>
      </w:r>
      <w:r w:rsidRPr="003F4FCB">
        <w:rPr>
          <w:rFonts w:ascii="Arial" w:eastAsia="Times New Roman" w:hAnsi="Arial" w:cs="Arial"/>
          <w:b/>
          <w:bCs/>
          <w:sz w:val="22"/>
          <w:szCs w:val="22"/>
          <w:lang w:eastAsia="es-ES" w:bidi="ar-SA"/>
        </w:rPr>
        <w:t>EN C</w:t>
      </w:r>
      <w:r>
        <w:rPr>
          <w:rFonts w:ascii="Arial" w:eastAsia="Times New Roman" w:hAnsi="Arial" w:cs="Arial"/>
          <w:b/>
          <w:sz w:val="22"/>
          <w:szCs w:val="22"/>
          <w:lang w:eastAsia="es-ES" w:bidi="ar-SA"/>
        </w:rPr>
        <w:t>ONTRA</w:t>
      </w:r>
      <w:r w:rsidRPr="003F4FCB">
        <w:rPr>
          <w:rFonts w:ascii="Arial" w:eastAsia="Times New Roman" w:hAnsi="Arial" w:cs="Arial"/>
          <w:b/>
          <w:sz w:val="22"/>
          <w:szCs w:val="22"/>
          <w:lang w:eastAsia="es-ES" w:bidi="ar-SA"/>
        </w:rPr>
        <w:t xml:space="preserve">, </w:t>
      </w:r>
      <w:proofErr w:type="spellStart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correspondientes</w:t>
      </w:r>
      <w:proofErr w:type="spellEnd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a los </w:t>
      </w:r>
      <w:proofErr w:type="spellStart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miembros</w:t>
      </w:r>
      <w:proofErr w:type="spellEnd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del Grupo Municipal PSC-PSOE (5) y </w:t>
      </w:r>
      <w:r w:rsidRPr="00902245">
        <w:rPr>
          <w:rFonts w:ascii="Arial" w:eastAsia="Times New Roman" w:hAnsi="Arial" w:cs="Arial"/>
          <w:b/>
          <w:bCs/>
          <w:sz w:val="22"/>
          <w:szCs w:val="22"/>
          <w:lang w:eastAsia="es-ES" w:bidi="ar-SA"/>
        </w:rPr>
        <w:t>UNA ABSTENCIÓN</w:t>
      </w:r>
      <w:r>
        <w:rPr>
          <w:rFonts w:ascii="Arial" w:eastAsia="Times New Roman" w:hAnsi="Arial" w:cs="Arial"/>
          <w:b/>
          <w:bCs/>
          <w:sz w:val="22"/>
          <w:szCs w:val="22"/>
          <w:lang w:eastAsia="es-ES" w:bidi="ar-SA"/>
        </w:rPr>
        <w:t>,</w:t>
      </w:r>
      <w:r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2"/>
          <w:lang w:eastAsia="es-ES" w:bidi="ar-SA"/>
        </w:rPr>
        <w:t>correspondiente</w:t>
      </w:r>
      <w:proofErr w:type="spellEnd"/>
      <w:r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</w:t>
      </w:r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al </w:t>
      </w:r>
      <w:proofErr w:type="spellStart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miembro</w:t>
      </w:r>
      <w:proofErr w:type="spellEnd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del Grupo Municipal </w:t>
      </w:r>
      <w:proofErr w:type="spellStart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Mixto</w:t>
      </w:r>
      <w:proofErr w:type="spellEnd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CC (1), </w:t>
      </w:r>
      <w:proofErr w:type="spellStart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adopta</w:t>
      </w:r>
      <w:proofErr w:type="spellEnd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</w:t>
      </w:r>
      <w:proofErr w:type="spellStart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el</w:t>
      </w:r>
      <w:proofErr w:type="spellEnd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</w:t>
      </w:r>
      <w:proofErr w:type="spellStart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>siguiente</w:t>
      </w:r>
      <w:proofErr w:type="spellEnd"/>
      <w:r w:rsidRPr="003F4FCB">
        <w:rPr>
          <w:rFonts w:ascii="Arial" w:eastAsia="Times New Roman" w:hAnsi="Arial" w:cs="Arial"/>
          <w:sz w:val="22"/>
          <w:szCs w:val="22"/>
          <w:lang w:eastAsia="es-ES" w:bidi="ar-SA"/>
        </w:rPr>
        <w:t xml:space="preserve"> </w:t>
      </w:r>
      <w:r w:rsidRPr="003F4FCB">
        <w:rPr>
          <w:rFonts w:ascii="Arial" w:eastAsia="Times New Roman" w:hAnsi="Arial" w:cs="Arial"/>
          <w:b/>
          <w:bCs/>
          <w:sz w:val="22"/>
          <w:szCs w:val="22"/>
          <w:lang w:eastAsia="es-ES" w:bidi="ar-SA"/>
        </w:rPr>
        <w:t>ACUERDO:</w:t>
      </w:r>
    </w:p>
    <w:p w14:paraId="27D42423" w14:textId="77777777" w:rsidR="00472BE0" w:rsidRPr="003F4FCB" w:rsidRDefault="00472BE0" w:rsidP="003F4FCB">
      <w:pPr>
        <w:pStyle w:val="Standard0"/>
        <w:suppressAutoHyphens/>
        <w:rPr>
          <w:rFonts w:ascii="Arial" w:hAnsi="Arial" w:cs="Arial"/>
          <w:sz w:val="22"/>
          <w:szCs w:val="22"/>
        </w:rPr>
      </w:pPr>
    </w:p>
    <w:p w14:paraId="107B2909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 w:rsidRPr="003F4FC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PRIMERO</w:t>
      </w: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Estimar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solicitud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autorización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para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ejercicio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presentada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Dª María Milagrosa Pacheco Pérez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consistente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de forma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específica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en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la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actividad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de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Abogada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de lunes a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jueves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en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horario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de  16:00 a 20:00 horas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en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el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municipio de Puerto de la Cruz la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cual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no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podrá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modificar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la jornada de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trabajo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y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horario</w:t>
      </w:r>
      <w:proofErr w:type="spellEnd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 xml:space="preserve"> de la </w:t>
      </w:r>
      <w:proofErr w:type="spellStart"/>
      <w:r w:rsidRPr="00841F18">
        <w:rPr>
          <w:rFonts w:ascii="Arial" w:hAnsi="Arial" w:cs="Arial"/>
          <w:b/>
          <w:bCs/>
          <w:color w:val="000000"/>
          <w:sz w:val="32"/>
          <w:szCs w:val="32"/>
        </w:rPr>
        <w:t>interesada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y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quedará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automáticamente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sin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efecto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caso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cambio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puesto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sector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incluido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Ayuntamiento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que al 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mismo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se le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asigne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complemento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específico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términos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establecidas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normativa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vigente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materia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compatibilidades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recordándose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prohibición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normativa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desempeño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actividades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privadas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incluidas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las de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carácter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profesional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asuntos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esté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interviniendo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haya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intervenido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los dos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últimos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años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tenga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que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intervenir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por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razón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puesto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F4FCB">
        <w:rPr>
          <w:rFonts w:ascii="Arial" w:hAnsi="Arial" w:cs="Arial"/>
          <w:color w:val="000000"/>
          <w:sz w:val="22"/>
          <w:szCs w:val="22"/>
        </w:rPr>
        <w:t>público</w:t>
      </w:r>
      <w:proofErr w:type="spellEnd"/>
      <w:r w:rsidRPr="003F4FCB">
        <w:rPr>
          <w:rFonts w:ascii="Arial" w:hAnsi="Arial" w:cs="Arial"/>
          <w:color w:val="000000"/>
          <w:sz w:val="22"/>
          <w:szCs w:val="22"/>
        </w:rPr>
        <w:t>.</w:t>
      </w:r>
    </w:p>
    <w:p w14:paraId="5FE1FB56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7B73ED80" w14:textId="77777777" w:rsidR="00472BE0" w:rsidRPr="003F4FCB" w:rsidRDefault="00472BE0" w:rsidP="003F4FCB">
      <w:pPr>
        <w:pStyle w:val="Normal00"/>
        <w:ind w:firstLine="540"/>
        <w:jc w:val="both"/>
        <w:rPr>
          <w:rFonts w:ascii="Arial" w:hAnsi="Arial" w:cs="Arial"/>
          <w:color w:val="000000"/>
          <w:sz w:val="22"/>
          <w:szCs w:val="22"/>
          <w:lang w:val="es-ES_tradnl"/>
        </w:rPr>
      </w:pPr>
      <w:proofErr w:type="gramStart"/>
      <w:r w:rsidRPr="003F4FC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SEGUNDO</w:t>
      </w:r>
      <w:r w:rsidRPr="003F4FCB">
        <w:rPr>
          <w:rFonts w:ascii="Arial" w:hAnsi="Arial" w:cs="Arial"/>
          <w:b/>
          <w:bCs/>
          <w:color w:val="000000"/>
          <w:sz w:val="22"/>
          <w:szCs w:val="22"/>
        </w:rPr>
        <w:t>.-</w:t>
      </w:r>
      <w:proofErr w:type="gramEnd"/>
      <w:r w:rsidRPr="003F4FC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3F4FCB">
        <w:rPr>
          <w:rFonts w:ascii="Arial" w:hAnsi="Arial" w:cs="Arial"/>
          <w:color w:val="000000"/>
          <w:sz w:val="22"/>
          <w:szCs w:val="22"/>
          <w:lang w:val="es-ES_tradnl"/>
        </w:rPr>
        <w:t>Notificar el Acuerdo adoptado a la interesada</w:t>
      </w:r>
    </w:p>
    <w:bookmarkEnd w:id="0"/>
    <w:p w14:paraId="7F4AE4BE" w14:textId="77777777" w:rsidR="00472BE0" w:rsidRDefault="00472BE0" w:rsidP="00AA7E47">
      <w:pPr>
        <w:pStyle w:val="Textodebloque2"/>
        <w:tabs>
          <w:tab w:val="left" w:pos="142"/>
          <w:tab w:val="left" w:pos="1620"/>
        </w:tabs>
        <w:ind w:left="0" w:right="-81" w:firstLine="720"/>
        <w:rPr>
          <w:rFonts w:cs="Arial"/>
          <w:szCs w:val="22"/>
        </w:rPr>
      </w:pPr>
    </w:p>
    <w:p w14:paraId="773637DE" w14:textId="3D0BF253" w:rsidR="00472BE0" w:rsidRPr="00DD10BC" w:rsidRDefault="00472BE0" w:rsidP="00F2559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D10BC">
        <w:rPr>
          <w:rFonts w:ascii="Arial" w:hAnsi="Arial" w:cs="Arial"/>
          <w:sz w:val="22"/>
          <w:szCs w:val="22"/>
        </w:rPr>
        <w:t xml:space="preserve">Y para que conste y surta efectos donde proceda, expido la presente de orden y con el visto bueno del Sr. </w:t>
      </w:r>
      <w:proofErr w:type="gramStart"/>
      <w:r w:rsidRPr="00DD10BC">
        <w:rPr>
          <w:rFonts w:ascii="Arial" w:hAnsi="Arial" w:cs="Arial"/>
          <w:sz w:val="22"/>
          <w:szCs w:val="22"/>
        </w:rPr>
        <w:t>Alcalde</w:t>
      </w:r>
      <w:r>
        <w:rPr>
          <w:rFonts w:ascii="Arial" w:hAnsi="Arial" w:cs="Arial"/>
          <w:sz w:val="22"/>
          <w:szCs w:val="22"/>
        </w:rPr>
        <w:t xml:space="preserve"> Presidente</w:t>
      </w:r>
      <w:proofErr w:type="gramEnd"/>
      <w:r w:rsidRPr="00DD10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D. ADOLFO GONZÁLEZ PÉREZ-SIVERIO</w:t>
      </w:r>
      <w:r w:rsidRPr="00DD10BC">
        <w:rPr>
          <w:rFonts w:ascii="Arial" w:hAnsi="Arial" w:cs="Arial"/>
          <w:sz w:val="22"/>
          <w:szCs w:val="22"/>
        </w:rPr>
        <w:t>, haciendo la salvedad, conforme prescripciones legales, que el acta donde se contiene el anterior a</w:t>
      </w:r>
      <w:r>
        <w:rPr>
          <w:rFonts w:ascii="Arial" w:hAnsi="Arial" w:cs="Arial"/>
          <w:sz w:val="22"/>
          <w:szCs w:val="22"/>
        </w:rPr>
        <w:t>cuerdo aún no ha sido aprobada</w:t>
      </w:r>
      <w:r w:rsidRPr="00DD10BC">
        <w:rPr>
          <w:rFonts w:ascii="Arial" w:hAnsi="Arial" w:cs="Arial"/>
          <w:sz w:val="22"/>
          <w:szCs w:val="22"/>
        </w:rPr>
        <w:t>.</w:t>
      </w:r>
    </w:p>
    <w:p w14:paraId="760A40BF" w14:textId="77777777" w:rsidR="00472BE0" w:rsidRDefault="00472BE0" w:rsidP="004759B9">
      <w:pPr>
        <w:tabs>
          <w:tab w:val="left" w:pos="142"/>
          <w:tab w:val="left" w:pos="8820"/>
        </w:tabs>
        <w:ind w:right="-81" w:firstLine="567"/>
        <w:jc w:val="both"/>
        <w:rPr>
          <w:rFonts w:ascii="Arial" w:hAnsi="Arial" w:cs="Arial"/>
          <w:sz w:val="22"/>
          <w:szCs w:val="22"/>
        </w:rPr>
      </w:pPr>
    </w:p>
    <w:p w14:paraId="42456F0F" w14:textId="6C9BE6FD" w:rsidR="00841F18" w:rsidRPr="00841F18" w:rsidRDefault="00841F18" w:rsidP="00841F18">
      <w:pPr>
        <w:tabs>
          <w:tab w:val="left" w:pos="142"/>
          <w:tab w:val="left" w:pos="8820"/>
        </w:tabs>
        <w:ind w:right="-81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41F18">
        <w:rPr>
          <w:rFonts w:ascii="Arial" w:hAnsi="Arial" w:cs="Arial"/>
          <w:b/>
          <w:bCs/>
          <w:sz w:val="22"/>
          <w:szCs w:val="22"/>
          <w:u w:val="single"/>
        </w:rPr>
        <w:t xml:space="preserve">PUBLICADO EN EL BOLETIN OFICIAL DE LA PROVINCIA </w:t>
      </w:r>
      <w:proofErr w:type="spellStart"/>
      <w:r w:rsidRPr="00841F18">
        <w:rPr>
          <w:rFonts w:ascii="Arial" w:hAnsi="Arial" w:cs="Arial"/>
          <w:b/>
          <w:bCs/>
          <w:sz w:val="22"/>
          <w:szCs w:val="22"/>
          <w:u w:val="single"/>
        </w:rPr>
        <w:t>Nº</w:t>
      </w:r>
      <w:proofErr w:type="spellEnd"/>
      <w:r w:rsidRPr="00841F18">
        <w:rPr>
          <w:rFonts w:ascii="Arial" w:hAnsi="Arial" w:cs="Arial"/>
          <w:b/>
          <w:bCs/>
          <w:sz w:val="22"/>
          <w:szCs w:val="22"/>
          <w:u w:val="single"/>
        </w:rPr>
        <w:t xml:space="preserve"> 120 DE 4 DE OCTUBRE DE 2024 PAGINA 28428</w:t>
      </w:r>
    </w:p>
    <w:sectPr w:rsidR="00841F18" w:rsidRPr="00841F18" w:rsidSect="00472BE0">
      <w:headerReference w:type="default" r:id="rId7"/>
      <w:footerReference w:type="even" r:id="rId8"/>
      <w:pgSz w:w="12240" w:h="15840"/>
      <w:pgMar w:top="1134" w:right="1191" w:bottom="1418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BDEBF" w14:textId="77777777" w:rsidR="007716F2" w:rsidRDefault="007716F2">
      <w:r>
        <w:separator/>
      </w:r>
    </w:p>
  </w:endnote>
  <w:endnote w:type="continuationSeparator" w:id="0">
    <w:p w14:paraId="5466BC51" w14:textId="77777777" w:rsidR="007716F2" w:rsidRDefault="00771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omn PS">
    <w:charset w:val="00"/>
    <w:family w:val="roman"/>
    <w:pitch w:val="variable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TE2AD72F8t00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68C87" w14:textId="77777777" w:rsidR="00472BE0" w:rsidRDefault="00472BE0" w:rsidP="00E542C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fldChar w:fldCharType="end"/>
    </w:r>
  </w:p>
  <w:p w14:paraId="56FA0749" w14:textId="77777777" w:rsidR="00472BE0" w:rsidRDefault="00472BE0" w:rsidP="00E542C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FB06D" w14:textId="77777777" w:rsidR="007716F2" w:rsidRDefault="007716F2">
      <w:r>
        <w:separator/>
      </w:r>
    </w:p>
  </w:footnote>
  <w:footnote w:type="continuationSeparator" w:id="0">
    <w:p w14:paraId="1E40BC16" w14:textId="77777777" w:rsidR="007716F2" w:rsidRDefault="00771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B8AE" w14:textId="2F53DFE2" w:rsidR="00472BE0" w:rsidRDefault="001A60B6">
    <w:pPr>
      <w:pStyle w:val="Encabezado"/>
    </w:pPr>
    <w:r w:rsidRPr="00CB3836">
      <w:rPr>
        <w:rFonts w:ascii="Arial" w:hAnsi="Arial" w:cs="Arial"/>
        <w:noProof/>
        <w:sz w:val="22"/>
      </w:rPr>
      <w:drawing>
        <wp:anchor distT="0" distB="0" distL="114300" distR="114300" simplePos="0" relativeHeight="251658240" behindDoc="0" locked="0" layoutInCell="1" allowOverlap="1" wp14:anchorId="3FC0BCE4" wp14:editId="1C6C4840">
          <wp:simplePos x="0" y="0"/>
          <wp:positionH relativeFrom="column">
            <wp:posOffset>635</wp:posOffset>
          </wp:positionH>
          <wp:positionV relativeFrom="paragraph">
            <wp:posOffset>-400050</wp:posOffset>
          </wp:positionV>
          <wp:extent cx="1962150" cy="819150"/>
          <wp:effectExtent l="0" t="0" r="0" b="0"/>
          <wp:wrapTopAndBottom/>
          <wp:docPr id="1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19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EEC3F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340C4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2A9CF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4"/>
    <w:multiLevelType w:val="multilevel"/>
    <w:tmpl w:val="95FEE02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5"/>
    <w:multiLevelType w:val="multilevel"/>
    <w:tmpl w:val="00000005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5" w:hanging="360"/>
      </w:pPr>
      <w:rPr>
        <w:rFonts w:ascii="Wingdings" w:hAnsi="Wingdings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1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502" w:firstLine="142"/>
      </w:pPr>
      <w:rPr>
        <w:color w:val="0000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firstLine="1222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firstLine="2122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firstLine="2662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firstLine="3382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firstLine="4282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firstLine="4822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firstLine="5542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firstLine="6442"/>
      </w:pPr>
      <w:rPr>
        <w:position w:val="0"/>
        <w:sz w:val="24"/>
        <w:vertAlign w:val="baseline"/>
      </w:rPr>
    </w:lvl>
  </w:abstractNum>
  <w:abstractNum w:abstractNumId="16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_tradn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lang w:val="es-ES_tradnl"/>
      </w:r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2191A38"/>
    <w:multiLevelType w:val="hybridMultilevel"/>
    <w:tmpl w:val="226878BC"/>
    <w:lvl w:ilvl="0" w:tplc="B69ABBF4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9B6E1B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835494C8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330900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52EBA30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4484F08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3CE866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B0CEEC4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5316F8D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03E76644"/>
    <w:multiLevelType w:val="multilevel"/>
    <w:tmpl w:val="205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A2320AA"/>
    <w:multiLevelType w:val="multilevel"/>
    <w:tmpl w:val="00000006"/>
    <w:styleLink w:val="Listaactual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3" w15:restartNumberingAfterBreak="0">
    <w:nsid w:val="0C64131A"/>
    <w:multiLevelType w:val="hybridMultilevel"/>
    <w:tmpl w:val="FA04FE86"/>
    <w:lvl w:ilvl="0" w:tplc="7D7EF23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5E30EC2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2EB2CD7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6C8483C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6DC07D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4CE6A91A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E2C42F4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E1E7D0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63F64B12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0E8127AD"/>
    <w:multiLevelType w:val="hybridMultilevel"/>
    <w:tmpl w:val="FDA67684"/>
    <w:name w:val="WW8Num652223"/>
    <w:lvl w:ilvl="0" w:tplc="CE9A9A46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b/>
        <w:i w:val="0"/>
        <w:color w:val="auto"/>
        <w:sz w:val="22"/>
        <w:szCs w:val="22"/>
        <w:u w:val="none"/>
      </w:rPr>
    </w:lvl>
    <w:lvl w:ilvl="1" w:tplc="1BDC1A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16C8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88B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08E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94D7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A8F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7AB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A4A7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03717A"/>
    <w:multiLevelType w:val="hybridMultilevel"/>
    <w:tmpl w:val="44700CCC"/>
    <w:name w:val="WW8Num5"/>
    <w:lvl w:ilvl="0" w:tplc="B844BC68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707CE7EC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EA765CA4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8E409774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D968293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95DCBA48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CA8E685E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4F0252D2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D8444B28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17B53831"/>
    <w:multiLevelType w:val="hybridMultilevel"/>
    <w:tmpl w:val="FF36716A"/>
    <w:name w:val="WW8Num63"/>
    <w:lvl w:ilvl="0" w:tplc="E54ADA1A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CE3C872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4F04C65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255A59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F10272F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D3C250C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760E5F2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DC680058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8A58B36E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7" w15:restartNumberingAfterBreak="0">
    <w:nsid w:val="18C56A72"/>
    <w:multiLevelType w:val="hybridMultilevel"/>
    <w:tmpl w:val="60B8CC82"/>
    <w:name w:val="WW8Num6522222223222323222244332422322"/>
    <w:lvl w:ilvl="0" w:tplc="341C9E38">
      <w:start w:val="1"/>
      <w:numFmt w:val="ordinal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Arial" w:hint="default"/>
        <w:b/>
        <w:i w:val="0"/>
        <w:color w:val="auto"/>
        <w:sz w:val="22"/>
        <w:u w:val="none"/>
      </w:rPr>
    </w:lvl>
    <w:lvl w:ilvl="1" w:tplc="6116F6A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auto"/>
        <w:sz w:val="22"/>
        <w:u w:val="none"/>
      </w:rPr>
    </w:lvl>
    <w:lvl w:ilvl="2" w:tplc="0ED8C5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9F62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BA0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3481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EBA2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E989D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BC0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1DE76F37"/>
    <w:multiLevelType w:val="hybridMultilevel"/>
    <w:tmpl w:val="BFBC1804"/>
    <w:name w:val="WW8Num112"/>
    <w:lvl w:ilvl="0" w:tplc="D9A899FC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EC9A8ED2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A1B4DD88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3E38718A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4F364718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DF66E47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3C4E3BC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4E324788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B492EF1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201C098F"/>
    <w:multiLevelType w:val="hybridMultilevel"/>
    <w:tmpl w:val="C6F89CEA"/>
    <w:name w:val="WW8Num4235"/>
    <w:lvl w:ilvl="0" w:tplc="B978B4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778F3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0ED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9C5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2209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00FD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40D6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92F8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AAE1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09A6FFB"/>
    <w:multiLevelType w:val="multilevel"/>
    <w:tmpl w:val="00000004"/>
    <w:styleLink w:val="-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2EBE69C1"/>
    <w:multiLevelType w:val="multilevel"/>
    <w:tmpl w:val="9A96FCC0"/>
    <w:lvl w:ilvl="0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2" w15:restartNumberingAfterBreak="0">
    <w:nsid w:val="2F0F0750"/>
    <w:multiLevelType w:val="hybridMultilevel"/>
    <w:tmpl w:val="E8BC03AA"/>
    <w:name w:val="WW8Num423"/>
    <w:lvl w:ilvl="0" w:tplc="7AD2473A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F23CA9AE" w:tentative="1">
      <w:start w:val="1"/>
      <w:numFmt w:val="lowerLetter"/>
      <w:lvlText w:val="%2."/>
      <w:lvlJc w:val="left"/>
      <w:pPr>
        <w:ind w:left="2178" w:hanging="360"/>
      </w:pPr>
    </w:lvl>
    <w:lvl w:ilvl="2" w:tplc="08FA99F0" w:tentative="1">
      <w:start w:val="1"/>
      <w:numFmt w:val="lowerRoman"/>
      <w:lvlText w:val="%3."/>
      <w:lvlJc w:val="right"/>
      <w:pPr>
        <w:ind w:left="2898" w:hanging="180"/>
      </w:pPr>
    </w:lvl>
    <w:lvl w:ilvl="3" w:tplc="018805DC" w:tentative="1">
      <w:start w:val="1"/>
      <w:numFmt w:val="decimal"/>
      <w:lvlText w:val="%4."/>
      <w:lvlJc w:val="left"/>
      <w:pPr>
        <w:ind w:left="3618" w:hanging="360"/>
      </w:pPr>
    </w:lvl>
    <w:lvl w:ilvl="4" w:tplc="287A5C52" w:tentative="1">
      <w:start w:val="1"/>
      <w:numFmt w:val="lowerLetter"/>
      <w:lvlText w:val="%5."/>
      <w:lvlJc w:val="left"/>
      <w:pPr>
        <w:ind w:left="4338" w:hanging="360"/>
      </w:pPr>
    </w:lvl>
    <w:lvl w:ilvl="5" w:tplc="197CE910" w:tentative="1">
      <w:start w:val="1"/>
      <w:numFmt w:val="lowerRoman"/>
      <w:lvlText w:val="%6."/>
      <w:lvlJc w:val="right"/>
      <w:pPr>
        <w:ind w:left="5058" w:hanging="180"/>
      </w:pPr>
    </w:lvl>
    <w:lvl w:ilvl="6" w:tplc="C2A4AECC" w:tentative="1">
      <w:start w:val="1"/>
      <w:numFmt w:val="decimal"/>
      <w:lvlText w:val="%7."/>
      <w:lvlJc w:val="left"/>
      <w:pPr>
        <w:ind w:left="5778" w:hanging="360"/>
      </w:pPr>
    </w:lvl>
    <w:lvl w:ilvl="7" w:tplc="7068AF72" w:tentative="1">
      <w:start w:val="1"/>
      <w:numFmt w:val="lowerLetter"/>
      <w:lvlText w:val="%8."/>
      <w:lvlJc w:val="left"/>
      <w:pPr>
        <w:ind w:left="6498" w:hanging="360"/>
      </w:pPr>
    </w:lvl>
    <w:lvl w:ilvl="8" w:tplc="27BA8578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3" w15:restartNumberingAfterBreak="0">
    <w:nsid w:val="31ED09ED"/>
    <w:multiLevelType w:val="hybridMultilevel"/>
    <w:tmpl w:val="00E47A0C"/>
    <w:name w:val="WW8Num6522222223222323222244332422422"/>
    <w:lvl w:ilvl="0" w:tplc="33CA2A40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66AE83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B82E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E482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1D6AD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86E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246A5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821B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5EF6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38E86CB1"/>
    <w:multiLevelType w:val="hybridMultilevel"/>
    <w:tmpl w:val="26C83344"/>
    <w:lvl w:ilvl="0" w:tplc="DCB0D69C">
      <w:start w:val="1"/>
      <w:numFmt w:val="decimal"/>
      <w:pStyle w:val="Puntos"/>
      <w:lvlText w:val="%1."/>
      <w:lvlJc w:val="left"/>
      <w:pPr>
        <w:tabs>
          <w:tab w:val="num" w:pos="720"/>
        </w:tabs>
        <w:ind w:left="720" w:hanging="360"/>
      </w:pPr>
    </w:lvl>
    <w:lvl w:ilvl="1" w:tplc="B6CAD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C8D8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AE75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E6F1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84FD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748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202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3A2C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583DF4"/>
    <w:multiLevelType w:val="hybridMultilevel"/>
    <w:tmpl w:val="0400AF50"/>
    <w:name w:val="WW8Num652222222322232322224433242242"/>
    <w:lvl w:ilvl="0" w:tplc="4630107E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10C00B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36CF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D92AA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CE0B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85810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A04C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2ABC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7A40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3025320"/>
    <w:multiLevelType w:val="multilevel"/>
    <w:tmpl w:val="4920B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474324B2"/>
    <w:multiLevelType w:val="hybridMultilevel"/>
    <w:tmpl w:val="D172B15C"/>
    <w:name w:val="WW8Num112222"/>
    <w:lvl w:ilvl="0" w:tplc="07524CD8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6E0252A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1CB0FC3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5EF094DE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9272B38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547C943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973080D0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293C59A8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ECE80EA4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48203BD9"/>
    <w:multiLevelType w:val="hybridMultilevel"/>
    <w:tmpl w:val="83E68A1E"/>
    <w:name w:val="WW8Num65222222232223232222443324224"/>
    <w:lvl w:ilvl="0" w:tplc="7A4E5FD6">
      <w:start w:val="9"/>
      <w:numFmt w:val="decimal"/>
      <w:lvlText w:val="%1."/>
      <w:lvlJc w:val="left"/>
      <w:pPr>
        <w:tabs>
          <w:tab w:val="num" w:pos="779"/>
        </w:tabs>
        <w:ind w:left="1260" w:hanging="360"/>
      </w:pPr>
      <w:rPr>
        <w:rFonts w:cs="Times New Roman" w:hint="default"/>
        <w:b/>
        <w:color w:val="auto"/>
        <w:u w:val="none"/>
      </w:rPr>
    </w:lvl>
    <w:lvl w:ilvl="1" w:tplc="1A4066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6878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B48F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3E4C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82032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F6C9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3EACC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A07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8867509"/>
    <w:multiLevelType w:val="multilevel"/>
    <w:tmpl w:val="B1662312"/>
    <w:lvl w:ilvl="0">
      <w:numFmt w:val="bullet"/>
      <w:lvlText w:val="-"/>
      <w:lvlJc w:val="left"/>
      <w:pPr>
        <w:tabs>
          <w:tab w:val="num" w:pos="1263"/>
        </w:tabs>
        <w:ind w:left="1263" w:hanging="73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4A560DF6"/>
    <w:multiLevelType w:val="hybridMultilevel"/>
    <w:tmpl w:val="B5040F5C"/>
    <w:name w:val="WW8Num42"/>
    <w:lvl w:ilvl="0" w:tplc="09CA0C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9A8EE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8AA8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AAF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E1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8CC9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D6D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D873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762E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3F76B86"/>
    <w:multiLevelType w:val="hybridMultilevel"/>
    <w:tmpl w:val="91B2C408"/>
    <w:name w:val="WW8Num1122"/>
    <w:lvl w:ilvl="0" w:tplc="F0C07EE6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C130FA94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B6BE089E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252B94E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537C474C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83EEBD90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6A816DC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A86AE86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E68C4D9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2" w15:restartNumberingAfterBreak="0">
    <w:nsid w:val="58B42975"/>
    <w:multiLevelType w:val="hybridMultilevel"/>
    <w:tmpl w:val="470E3396"/>
    <w:name w:val="WW8Num9"/>
    <w:lvl w:ilvl="0" w:tplc="C890D1E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color w:val="auto"/>
        <w:sz w:val="22"/>
        <w:szCs w:val="24"/>
      </w:rPr>
    </w:lvl>
    <w:lvl w:ilvl="1" w:tplc="2F10D7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73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75C4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006A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B7CB6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656F0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04A1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9691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AB64A2B"/>
    <w:multiLevelType w:val="hybridMultilevel"/>
    <w:tmpl w:val="86C0ECF2"/>
    <w:name w:val="WW8Num3116332324332"/>
    <w:lvl w:ilvl="0" w:tplc="6E52A7EC">
      <w:start w:val="1"/>
      <w:numFmt w:val="ordinalText"/>
      <w:lvlText w:val="%1."/>
      <w:lvlJc w:val="left"/>
      <w:pPr>
        <w:tabs>
          <w:tab w:val="num" w:pos="1499"/>
        </w:tabs>
        <w:ind w:left="1980" w:hanging="360"/>
      </w:pPr>
      <w:rPr>
        <w:rFonts w:ascii="Arial" w:hAnsi="Arial" w:cs="Times New Roman" w:hint="default"/>
        <w:b/>
        <w:i w:val="0"/>
        <w:caps/>
        <w:color w:val="auto"/>
        <w:sz w:val="22"/>
        <w:u w:val="thick"/>
      </w:rPr>
    </w:lvl>
    <w:lvl w:ilvl="1" w:tplc="AD7E6B94">
      <w:start w:val="1"/>
      <w:numFmt w:val="decimal"/>
      <w:lvlText w:val="%2."/>
      <w:lvlJc w:val="left"/>
      <w:pPr>
        <w:tabs>
          <w:tab w:val="num" w:pos="1499"/>
        </w:tabs>
        <w:ind w:left="1980" w:hanging="360"/>
      </w:pPr>
      <w:rPr>
        <w:rFonts w:cs="Times New Roman" w:hint="default"/>
        <w:b/>
        <w:i w:val="0"/>
        <w:caps/>
        <w:color w:val="auto"/>
        <w:sz w:val="22"/>
        <w:u w:val="none"/>
      </w:rPr>
    </w:lvl>
    <w:lvl w:ilvl="2" w:tplc="A1363E6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9FD09D3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BB343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85DE213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B848115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6E6FB1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25082D3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4" w15:restartNumberingAfterBreak="0">
    <w:nsid w:val="61EB3CF2"/>
    <w:multiLevelType w:val="hybridMultilevel"/>
    <w:tmpl w:val="8A30B4B6"/>
    <w:name w:val="WW8Num42352"/>
    <w:lvl w:ilvl="0" w:tplc="2D7667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BA23E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00A0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9675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220F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40AB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BCA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0430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8294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2BD495E"/>
    <w:multiLevelType w:val="multilevel"/>
    <w:tmpl w:val="E07482A2"/>
    <w:name w:val="WWNum42"/>
    <w:lvl w:ilvl="0">
      <w:start w:val="1"/>
      <w:numFmt w:val="lowerLetter"/>
      <w:lvlText w:val="%1)"/>
      <w:lvlJc w:val="left"/>
      <w:pPr>
        <w:tabs>
          <w:tab w:val="num" w:pos="0"/>
        </w:tabs>
        <w:ind w:left="1980" w:firstLine="1620"/>
      </w:pPr>
      <w:rPr>
        <w:position w:val="0"/>
        <w:sz w:val="24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00" w:firstLine="2340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420" w:firstLine="3240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140" w:firstLine="3780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60" w:firstLine="4500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80" w:firstLine="5400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300" w:firstLine="5940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020" w:firstLine="6660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740" w:firstLine="7560"/>
      </w:pPr>
      <w:rPr>
        <w:position w:val="0"/>
        <w:sz w:val="24"/>
        <w:vertAlign w:val="baseline"/>
      </w:rPr>
    </w:lvl>
  </w:abstractNum>
  <w:abstractNum w:abstractNumId="46" w15:restartNumberingAfterBreak="0">
    <w:nsid w:val="64280ED9"/>
    <w:multiLevelType w:val="hybridMultilevel"/>
    <w:tmpl w:val="B2D66B90"/>
    <w:name w:val="WW8Num4234"/>
    <w:lvl w:ilvl="0" w:tplc="18DACA22">
      <w:start w:val="1"/>
      <w:numFmt w:val="decimal"/>
      <w:lvlText w:val="%1)"/>
      <w:lvlJc w:val="left"/>
      <w:pPr>
        <w:tabs>
          <w:tab w:val="num" w:pos="2145"/>
        </w:tabs>
        <w:ind w:left="2145" w:hanging="360"/>
      </w:pPr>
    </w:lvl>
    <w:lvl w:ilvl="1" w:tplc="F9ACDC86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7E0E5EE0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498CFF20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29FE4B80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0280532C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395E55F8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6206DC24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1284CA9C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47" w15:restartNumberingAfterBreak="0">
    <w:nsid w:val="65B10F33"/>
    <w:multiLevelType w:val="hybridMultilevel"/>
    <w:tmpl w:val="9216DA92"/>
    <w:name w:val="WW8Num42353"/>
    <w:lvl w:ilvl="0" w:tplc="8DDA4B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3874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E494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C7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1CA8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06AC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E85F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5E28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4C1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2A2D04"/>
    <w:multiLevelType w:val="hybridMultilevel"/>
    <w:tmpl w:val="6854C552"/>
    <w:name w:val="WW8Num64"/>
    <w:lvl w:ilvl="0" w:tplc="68D41718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5CEAFF0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93D4C88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6652E7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9B70AEF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9404F33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D8C458FE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61020436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FA46EB72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49" w15:restartNumberingAfterBreak="0">
    <w:nsid w:val="6A047128"/>
    <w:multiLevelType w:val="hybridMultilevel"/>
    <w:tmpl w:val="9A32FD28"/>
    <w:name w:val="WW8Num4232"/>
    <w:lvl w:ilvl="0" w:tplc="E86882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4C69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307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2439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0AA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82B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2C3D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2C45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16AF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31656A2"/>
    <w:multiLevelType w:val="hybridMultilevel"/>
    <w:tmpl w:val="B03A252C"/>
    <w:name w:val="WW8Num11222"/>
    <w:lvl w:ilvl="0" w:tplc="AC84CAD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10643DC0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43CC53B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878EB29E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DD96516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92C2856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59EE86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EA44E78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CD7A6E2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1" w15:restartNumberingAfterBreak="0">
    <w:nsid w:val="7F9E2043"/>
    <w:multiLevelType w:val="hybridMultilevel"/>
    <w:tmpl w:val="C58AE53A"/>
    <w:lvl w:ilvl="0" w:tplc="DE6440D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8946CE80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A68E151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57E232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D2F6E54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D14E2E56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EE2620C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63AFE6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3C4CA504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7F9E2044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83154924">
    <w:abstractNumId w:val="30"/>
  </w:num>
  <w:num w:numId="2" w16cid:durableId="1800219230">
    <w:abstractNumId w:val="1"/>
  </w:num>
  <w:num w:numId="3" w16cid:durableId="1883202200">
    <w:abstractNumId w:val="0"/>
  </w:num>
  <w:num w:numId="4" w16cid:durableId="1608612793">
    <w:abstractNumId w:val="34"/>
  </w:num>
  <w:num w:numId="5" w16cid:durableId="1296137939">
    <w:abstractNumId w:val="2"/>
  </w:num>
  <w:num w:numId="6" w16cid:durableId="1034116062">
    <w:abstractNumId w:val="22"/>
  </w:num>
  <w:num w:numId="7" w16cid:durableId="12460132">
    <w:abstractNumId w:val="4"/>
  </w:num>
  <w:num w:numId="8" w16cid:durableId="590969676">
    <w:abstractNumId w:val="3"/>
  </w:num>
  <w:num w:numId="9" w16cid:durableId="20233885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81114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68402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85374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9951259">
    <w:abstractNumId w:val="39"/>
  </w:num>
  <w:num w:numId="14" w16cid:durableId="725571109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490827690">
    <w:abstractNumId w:val="20"/>
  </w:num>
  <w:num w:numId="16" w16cid:durableId="246041517">
    <w:abstractNumId w:val="23"/>
  </w:num>
  <w:num w:numId="17" w16cid:durableId="1056128857">
    <w:abstractNumId w:val="39"/>
  </w:num>
  <w:num w:numId="18" w16cid:durableId="1267275133">
    <w:abstractNumId w:val="20"/>
  </w:num>
  <w:num w:numId="19" w16cid:durableId="195896995">
    <w:abstractNumId w:val="23"/>
  </w:num>
  <w:num w:numId="20" w16cid:durableId="1755474733">
    <w:abstractNumId w:val="51"/>
  </w:num>
  <w:num w:numId="21" w16cid:durableId="877284235">
    <w:abstractNumId w:val="21"/>
  </w:num>
  <w:num w:numId="22" w16cid:durableId="405303142">
    <w:abstractNumId w:val="42"/>
  </w:num>
  <w:num w:numId="23" w16cid:durableId="184963243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CF8"/>
    <w:rsid w:val="00013D5F"/>
    <w:rsid w:val="00105CF8"/>
    <w:rsid w:val="001A60B6"/>
    <w:rsid w:val="001F0940"/>
    <w:rsid w:val="00297D43"/>
    <w:rsid w:val="00346A94"/>
    <w:rsid w:val="00361E51"/>
    <w:rsid w:val="003D19D2"/>
    <w:rsid w:val="00422690"/>
    <w:rsid w:val="00472BE0"/>
    <w:rsid w:val="005610EE"/>
    <w:rsid w:val="006178E7"/>
    <w:rsid w:val="00646DE0"/>
    <w:rsid w:val="007716F2"/>
    <w:rsid w:val="0081594A"/>
    <w:rsid w:val="00841F18"/>
    <w:rsid w:val="00B63974"/>
    <w:rsid w:val="00BF2A66"/>
    <w:rsid w:val="00D0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C521D"/>
  <w15:docId w15:val="{D28E234A-DD5C-4646-BCE9-51C220BF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A165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42B4"/>
    <w:pPr>
      <w:keepNext/>
      <w:outlineLvl w:val="0"/>
    </w:pPr>
    <w:rPr>
      <w:rFonts w:ascii="News Gothic MT" w:hAnsi="News Gothic MT"/>
      <w:szCs w:val="20"/>
    </w:rPr>
  </w:style>
  <w:style w:type="paragraph" w:styleId="Ttulo2">
    <w:name w:val="heading 2"/>
    <w:basedOn w:val="Normal"/>
    <w:next w:val="Normal"/>
    <w:link w:val="Ttulo2Car1"/>
    <w:qFormat/>
    <w:rsid w:val="001A165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CD42B4"/>
    <w:pPr>
      <w:keepNext/>
      <w:jc w:val="center"/>
      <w:outlineLvl w:val="2"/>
    </w:pPr>
    <w:rPr>
      <w:rFonts w:ascii="News Gothic MT" w:hAnsi="News Gothic MT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1A1657"/>
    <w:pPr>
      <w:keepNext/>
      <w:outlineLvl w:val="3"/>
    </w:pPr>
    <w:rPr>
      <w:rFonts w:ascii="Arial" w:hAnsi="Arial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A16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724BE"/>
    <w:pPr>
      <w:keepNext/>
      <w:jc w:val="center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9724BE"/>
    <w:pPr>
      <w:keepNext/>
      <w:keepLines/>
      <w:numPr>
        <w:ilvl w:val="6"/>
      </w:numPr>
      <w:overflowPunct w:val="0"/>
      <w:spacing w:before="200" w:after="240"/>
      <w:ind w:left="1296" w:hanging="1296"/>
      <w:jc w:val="both"/>
      <w:outlineLvl w:val="6"/>
    </w:pPr>
    <w:rPr>
      <w:rFonts w:ascii="Cambria" w:eastAsia="MS Minngs" w:hAnsi="Cambria" w:cs="Cambria"/>
      <w:i/>
      <w:iCs/>
      <w:color w:val="404040"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qFormat/>
    <w:rsid w:val="009724BE"/>
    <w:pPr>
      <w:keepNext/>
      <w:keepLines/>
      <w:numPr>
        <w:ilvl w:val="7"/>
      </w:numPr>
      <w:overflowPunct w:val="0"/>
      <w:spacing w:before="200" w:after="240"/>
      <w:ind w:left="1440" w:hanging="1440"/>
      <w:jc w:val="both"/>
      <w:outlineLvl w:val="7"/>
    </w:pPr>
    <w:rPr>
      <w:rFonts w:ascii="Cambria" w:eastAsia="MS Minngs" w:hAnsi="Cambria" w:cs="Cambria"/>
      <w:color w:val="404040"/>
      <w:sz w:val="20"/>
      <w:szCs w:val="20"/>
      <w:lang w:val="en-US" w:eastAsia="ar-SA"/>
    </w:rPr>
  </w:style>
  <w:style w:type="paragraph" w:styleId="Ttulo9">
    <w:name w:val="heading 9"/>
    <w:basedOn w:val="Normal"/>
    <w:next w:val="Normal"/>
    <w:link w:val="Ttulo9Car"/>
    <w:qFormat/>
    <w:rsid w:val="001A165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1">
    <w:name w:val="Título 2 Car1"/>
    <w:link w:val="Ttulo2"/>
    <w:rsid w:val="001A1657"/>
    <w:rPr>
      <w:rFonts w:ascii="Arial" w:hAnsi="Arial"/>
      <w:b/>
      <w:sz w:val="24"/>
      <w:szCs w:val="24"/>
      <w:lang w:val="es-ES" w:eastAsia="es-ES" w:bidi="ar-SA"/>
    </w:rPr>
  </w:style>
  <w:style w:type="character" w:customStyle="1" w:styleId="Ttulo4Car">
    <w:name w:val="Título 4 Car"/>
    <w:link w:val="Ttulo4"/>
    <w:rsid w:val="001A1657"/>
    <w:rPr>
      <w:rFonts w:ascii="Arial" w:hAnsi="Arial"/>
      <w:b/>
      <w:sz w:val="18"/>
      <w:lang w:val="es-ES_tradnl" w:eastAsia="es-ES" w:bidi="ar-SA"/>
    </w:rPr>
  </w:style>
  <w:style w:type="character" w:customStyle="1" w:styleId="Ttulo9Car">
    <w:name w:val="Título 9 Car"/>
    <w:link w:val="Ttulo9"/>
    <w:rsid w:val="001A1657"/>
    <w:rPr>
      <w:rFonts w:ascii="Arial" w:hAnsi="Arial" w:cs="Arial"/>
      <w:sz w:val="22"/>
      <w:szCs w:val="22"/>
      <w:lang w:val="es-ES" w:eastAsia="es-ES" w:bidi="ar-SA"/>
    </w:rPr>
  </w:style>
  <w:style w:type="paragraph" w:styleId="Textodebloque">
    <w:name w:val="Block Text"/>
    <w:basedOn w:val="Normal"/>
    <w:rsid w:val="001A1657"/>
    <w:pPr>
      <w:ind w:left="567" w:right="623" w:firstLine="708"/>
      <w:jc w:val="both"/>
    </w:pPr>
    <w:rPr>
      <w:szCs w:val="20"/>
    </w:rPr>
  </w:style>
  <w:style w:type="paragraph" w:customStyle="1" w:styleId="textocontrato">
    <w:name w:val="texto contrato"/>
    <w:basedOn w:val="Normal"/>
    <w:autoRedefine/>
    <w:rsid w:val="003A6B97"/>
    <w:pPr>
      <w:tabs>
        <w:tab w:val="left" w:pos="900"/>
      </w:tabs>
      <w:spacing w:before="240" w:after="240"/>
      <w:ind w:right="32" w:firstLine="708"/>
      <w:jc w:val="both"/>
    </w:pPr>
    <w:rPr>
      <w:rFonts w:ascii="Arial" w:hAnsi="Arial" w:cs="Arial"/>
      <w:sz w:val="22"/>
      <w:szCs w:val="22"/>
      <w:lang w:val="es-ES_tradnl"/>
    </w:rPr>
  </w:style>
  <w:style w:type="character" w:styleId="Textoennegrita">
    <w:name w:val="Strong"/>
    <w:qFormat/>
    <w:rsid w:val="001A1657"/>
    <w:rPr>
      <w:b/>
      <w:bCs/>
    </w:rPr>
  </w:style>
  <w:style w:type="paragraph" w:styleId="Sangradetextonormal">
    <w:name w:val="Body Text Indent"/>
    <w:basedOn w:val="Normal"/>
    <w:link w:val="SangradetextonormalCar"/>
    <w:rsid w:val="001A1657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1A1657"/>
    <w:rPr>
      <w:sz w:val="24"/>
      <w:szCs w:val="24"/>
      <w:lang w:val="es-ES" w:eastAsia="es-ES" w:bidi="ar-SA"/>
    </w:rPr>
  </w:style>
  <w:style w:type="paragraph" w:styleId="HTMLconformatoprevio">
    <w:name w:val="HTML Preformatted"/>
    <w:basedOn w:val="Normal"/>
    <w:link w:val="HTMLconformatoprevioCar"/>
    <w:rsid w:val="001A1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1A1657"/>
    <w:rPr>
      <w:rFonts w:ascii="Courier New" w:hAnsi="Courier New" w:cs="Courier New"/>
      <w:lang w:val="es-ES" w:eastAsia="es-ES" w:bidi="ar-SA"/>
    </w:rPr>
  </w:style>
  <w:style w:type="paragraph" w:styleId="Textodeglobo">
    <w:name w:val="Balloon Text"/>
    <w:basedOn w:val="Normal"/>
    <w:link w:val="TextodegloboCar"/>
    <w:semiHidden/>
    <w:unhideWhenUsed/>
    <w:rsid w:val="001A16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1A1657"/>
    <w:rPr>
      <w:rFonts w:ascii="Tahoma" w:hAnsi="Tahoma" w:cs="Tahoma"/>
      <w:sz w:val="16"/>
      <w:szCs w:val="16"/>
      <w:lang w:val="es-ES" w:eastAsia="es-ES" w:bidi="ar-SA"/>
    </w:rPr>
  </w:style>
  <w:style w:type="paragraph" w:styleId="Textoindependienteprimerasangra2">
    <w:name w:val="Body Text First Indent 2"/>
    <w:basedOn w:val="Sangradetextonormal"/>
    <w:link w:val="Textoindependienteprimerasangra2Car1"/>
    <w:rsid w:val="001A1657"/>
    <w:pPr>
      <w:ind w:firstLine="210"/>
    </w:pPr>
  </w:style>
  <w:style w:type="character" w:customStyle="1" w:styleId="Textoindependienteprimerasangra2Car1">
    <w:name w:val="Texto independiente primera sangría 2 Car1"/>
    <w:link w:val="Textoindependienteprimerasangra2"/>
    <w:semiHidden/>
    <w:locked/>
    <w:rsid w:val="001A1657"/>
    <w:rPr>
      <w:sz w:val="24"/>
      <w:szCs w:val="24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rsid w:val="001A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rsid w:val="001A165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primerasangra">
    <w:name w:val="Body Text First Indent"/>
    <w:basedOn w:val="Textoindependiente"/>
    <w:link w:val="TextoindependienteprimerasangraCar"/>
    <w:rsid w:val="001A1657"/>
    <w:pPr>
      <w:ind w:firstLine="210"/>
    </w:pPr>
  </w:style>
  <w:style w:type="paragraph" w:styleId="Textoindependiente">
    <w:name w:val="Body Text"/>
    <w:aliases w:val="Texto independiente Car C...,Texto independiente Car Car Car,Texto independiente Car Car Car Car"/>
    <w:basedOn w:val="Normal"/>
    <w:link w:val="TextoindependienteCar"/>
    <w:rsid w:val="001A1657"/>
    <w:pPr>
      <w:spacing w:after="120"/>
    </w:pPr>
  </w:style>
  <w:style w:type="character" w:customStyle="1" w:styleId="TextoindependienteprimerasangraCar">
    <w:name w:val="Texto independiente primera sangría Car"/>
    <w:link w:val="Textoindependienteprimerasangra"/>
    <w:semiHidden/>
    <w:locked/>
    <w:rsid w:val="001A1657"/>
    <w:rPr>
      <w:sz w:val="24"/>
      <w:szCs w:val="24"/>
      <w:lang w:val="es-ES" w:eastAsia="es-ES" w:bidi="ar-SA"/>
    </w:rPr>
  </w:style>
  <w:style w:type="paragraph" w:styleId="NormalWeb">
    <w:name w:val="Normal (Web)"/>
    <w:basedOn w:val="Normal"/>
    <w:rsid w:val="007A22F9"/>
    <w:pPr>
      <w:spacing w:before="100" w:beforeAutospacing="1" w:after="100" w:afterAutospacing="1"/>
    </w:pPr>
  </w:style>
  <w:style w:type="character" w:styleId="nfasis">
    <w:name w:val="Emphasis"/>
    <w:qFormat/>
    <w:rsid w:val="007A22F9"/>
    <w:rPr>
      <w:i/>
      <w:iCs/>
    </w:rPr>
  </w:style>
  <w:style w:type="paragraph" w:customStyle="1" w:styleId="DefinitionList">
    <w:name w:val="Definition List"/>
    <w:basedOn w:val="Normal"/>
    <w:next w:val="Normal"/>
    <w:rsid w:val="00F7181B"/>
    <w:pPr>
      <w:ind w:left="360"/>
    </w:pPr>
    <w:rPr>
      <w:snapToGrid w:val="0"/>
      <w:szCs w:val="20"/>
    </w:rPr>
  </w:style>
  <w:style w:type="paragraph" w:customStyle="1" w:styleId="Default">
    <w:name w:val="Default"/>
    <w:rsid w:val="004E46DC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styleId="Hipervnculo">
    <w:name w:val="Hyperlink"/>
    <w:rsid w:val="0023470A"/>
    <w:rPr>
      <w:color w:val="0000FF"/>
      <w:u w:val="single"/>
    </w:rPr>
  </w:style>
  <w:style w:type="paragraph" w:customStyle="1" w:styleId="a">
    <w:name w:val="a"/>
    <w:basedOn w:val="Normal"/>
    <w:rsid w:val="0023470A"/>
    <w:pPr>
      <w:spacing w:before="100" w:beforeAutospacing="1" w:after="100" w:afterAutospacing="1"/>
    </w:pPr>
  </w:style>
  <w:style w:type="paragraph" w:styleId="Piedepgina">
    <w:name w:val="footer"/>
    <w:basedOn w:val="Normal"/>
    <w:rsid w:val="00ED7B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7B18"/>
  </w:style>
  <w:style w:type="paragraph" w:customStyle="1" w:styleId="Lneadeasunto">
    <w:name w:val="Línea de asunto"/>
    <w:basedOn w:val="Normal"/>
    <w:rsid w:val="00783EF9"/>
    <w:pPr>
      <w:widowControl w:val="0"/>
      <w:suppressAutoHyphens/>
      <w:spacing w:after="200"/>
    </w:pPr>
    <w:rPr>
      <w:rFonts w:ascii="Cambria" w:eastAsia="Cambria" w:hAnsi="Cambria" w:cs="Cambria"/>
      <w:lang w:val="es-ES_tradnl" w:eastAsia="ar-SA"/>
    </w:rPr>
  </w:style>
  <w:style w:type="paragraph" w:styleId="Sangra2detindependiente">
    <w:name w:val="Body Text Indent 2"/>
    <w:basedOn w:val="Normal"/>
    <w:rsid w:val="00CD42B4"/>
    <w:pPr>
      <w:spacing w:after="120" w:line="480" w:lineRule="auto"/>
      <w:ind w:left="283"/>
    </w:pPr>
  </w:style>
  <w:style w:type="paragraph" w:styleId="Textoindependiente3">
    <w:name w:val="Body Text 3"/>
    <w:basedOn w:val="Normal"/>
    <w:rsid w:val="00CD42B4"/>
    <w:pPr>
      <w:spacing w:after="120"/>
    </w:pPr>
    <w:rPr>
      <w:sz w:val="16"/>
      <w:szCs w:val="16"/>
    </w:rPr>
  </w:style>
  <w:style w:type="character" w:styleId="CitaHTML">
    <w:name w:val="HTML Cite"/>
    <w:rsid w:val="00CD42B4"/>
    <w:rPr>
      <w:i w:val="0"/>
      <w:iCs w:val="0"/>
      <w:color w:val="0E774A"/>
    </w:rPr>
  </w:style>
  <w:style w:type="character" w:customStyle="1" w:styleId="af-doc-l-nav-esp">
    <w:name w:val="af-doc-l-nav-esp"/>
    <w:basedOn w:val="Fuentedeprrafopredeter"/>
    <w:rsid w:val="00CD42B4"/>
  </w:style>
  <w:style w:type="paragraph" w:styleId="Prrafodelista">
    <w:name w:val="List Paragraph"/>
    <w:basedOn w:val="Normal"/>
    <w:qFormat/>
    <w:rsid w:val="00CD42B4"/>
    <w:pPr>
      <w:ind w:left="708"/>
    </w:pPr>
  </w:style>
  <w:style w:type="character" w:customStyle="1" w:styleId="idlista1">
    <w:name w:val="idlista1"/>
    <w:rsid w:val="00CD42B4"/>
    <w:rPr>
      <w:color w:val="417FAB"/>
    </w:rPr>
  </w:style>
  <w:style w:type="paragraph" w:customStyle="1" w:styleId="Sangra3detindependiente1">
    <w:name w:val="Sangría 3 de t. independiente1"/>
    <w:basedOn w:val="Normal"/>
    <w:rsid w:val="00CD42B4"/>
    <w:pPr>
      <w:suppressAutoHyphens/>
      <w:ind w:left="851"/>
      <w:jc w:val="both"/>
    </w:pPr>
    <w:rPr>
      <w:rFonts w:ascii="NewsGotT" w:hAnsi="NewsGotT"/>
      <w:szCs w:val="20"/>
      <w:lang w:eastAsia="ar-SA"/>
    </w:rPr>
  </w:style>
  <w:style w:type="paragraph" w:styleId="Encabezado">
    <w:name w:val="header"/>
    <w:basedOn w:val="Normal"/>
    <w:rsid w:val="00CD42B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semiHidden/>
    <w:rsid w:val="00CD42B4"/>
    <w:rPr>
      <w:sz w:val="20"/>
      <w:szCs w:val="20"/>
    </w:rPr>
  </w:style>
  <w:style w:type="character" w:customStyle="1" w:styleId="Cuerpodeltexto">
    <w:name w:val="Cuerpo del texto_"/>
    <w:link w:val="Cuerpodeltexto1"/>
    <w:locked/>
    <w:rsid w:val="00307808"/>
    <w:rPr>
      <w:rFonts w:ascii="Arial" w:hAnsi="Arial"/>
      <w:sz w:val="18"/>
      <w:szCs w:val="18"/>
      <w:shd w:val="clear" w:color="auto" w:fill="FFFFFF"/>
      <w:lang w:bidi="ar-SA"/>
    </w:rPr>
  </w:style>
  <w:style w:type="paragraph" w:customStyle="1" w:styleId="Cuerpodeltexto1">
    <w:name w:val="Cuerpo del texto1"/>
    <w:basedOn w:val="Normal"/>
    <w:link w:val="Cuerpodeltexto"/>
    <w:rsid w:val="00307808"/>
    <w:pPr>
      <w:widowControl w:val="0"/>
      <w:shd w:val="clear" w:color="auto" w:fill="FFFFFF"/>
      <w:spacing w:before="300" w:after="180" w:line="226" w:lineRule="exact"/>
      <w:ind w:hanging="1220"/>
      <w:jc w:val="both"/>
    </w:pPr>
    <w:rPr>
      <w:rFonts w:ascii="Arial" w:hAnsi="Arial"/>
      <w:sz w:val="18"/>
      <w:szCs w:val="18"/>
      <w:shd w:val="clear" w:color="auto" w:fill="FFFFFF"/>
    </w:rPr>
  </w:style>
  <w:style w:type="paragraph" w:styleId="Sangra3detindependiente">
    <w:name w:val="Body Text Indent 3"/>
    <w:basedOn w:val="Normal"/>
    <w:rsid w:val="00C6303D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rsid w:val="00DA0E27"/>
    <w:pPr>
      <w:spacing w:after="120" w:line="480" w:lineRule="auto"/>
    </w:pPr>
  </w:style>
  <w:style w:type="character" w:customStyle="1" w:styleId="textolibro1">
    <w:name w:val="textolibro1"/>
    <w:rsid w:val="00237977"/>
    <w:rPr>
      <w:rFonts w:ascii="Georgia" w:hAnsi="Georgia" w:hint="default"/>
      <w:b/>
      <w:bCs/>
      <w:color w:val="000000"/>
      <w:sz w:val="22"/>
      <w:szCs w:val="22"/>
    </w:rPr>
  </w:style>
  <w:style w:type="character" w:customStyle="1" w:styleId="ca">
    <w:name w:val="ca"/>
    <w:basedOn w:val="Fuentedeprrafopredeter"/>
    <w:rsid w:val="00237977"/>
  </w:style>
  <w:style w:type="paragraph" w:customStyle="1" w:styleId="Sangra2detindependiente1">
    <w:name w:val="Sangría 2 de t. independiente1"/>
    <w:basedOn w:val="Normal"/>
    <w:rsid w:val="00391E8D"/>
    <w:pPr>
      <w:suppressAutoHyphens/>
      <w:ind w:firstLine="3969"/>
      <w:jc w:val="both"/>
    </w:pPr>
    <w:rPr>
      <w:caps/>
      <w:sz w:val="22"/>
      <w:szCs w:val="20"/>
      <w:lang w:eastAsia="ar-SA"/>
    </w:rPr>
  </w:style>
  <w:style w:type="character" w:customStyle="1" w:styleId="TextoindependienteCar">
    <w:name w:val="Texto independiente Car"/>
    <w:aliases w:val="Texto independiente Car C... Car,Texto independiente Car Car Car Car2,Texto independiente Car Car Car Car Car"/>
    <w:link w:val="Textoindependiente"/>
    <w:rsid w:val="00693F59"/>
    <w:rPr>
      <w:sz w:val="24"/>
      <w:szCs w:val="24"/>
      <w:lang w:val="es-ES" w:eastAsia="es-ES" w:bidi="ar-SA"/>
    </w:rPr>
  </w:style>
  <w:style w:type="character" w:customStyle="1" w:styleId="TextocomentarioCar">
    <w:name w:val="Texto comentario Car"/>
    <w:link w:val="Textocomentario"/>
    <w:rsid w:val="00693F59"/>
    <w:rPr>
      <w:lang w:val="es-ES"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93F59"/>
    <w:rPr>
      <w:b/>
      <w:bCs/>
    </w:rPr>
  </w:style>
  <w:style w:type="character" w:customStyle="1" w:styleId="AsuntodelcomentarioCar">
    <w:name w:val="Asunto del comentario Car"/>
    <w:link w:val="Asuntodelcomentario"/>
    <w:rsid w:val="00693F59"/>
    <w:rPr>
      <w:b/>
      <w:bCs/>
      <w:lang w:val="es-ES" w:eastAsia="es-ES" w:bidi="ar-SA"/>
    </w:rPr>
  </w:style>
  <w:style w:type="character" w:customStyle="1" w:styleId="CarCar7">
    <w:name w:val="Car Car7"/>
    <w:rsid w:val="00693F59"/>
    <w:rPr>
      <w:rFonts w:ascii="Tahoma" w:hAnsi="Tahoma" w:cs="Tahoma"/>
      <w:sz w:val="16"/>
      <w:szCs w:val="16"/>
      <w:lang w:val="es-ES" w:eastAsia="es-ES" w:bidi="ar-SA"/>
    </w:rPr>
  </w:style>
  <w:style w:type="paragraph" w:customStyle="1" w:styleId="Prrafodelista1">
    <w:name w:val="Párrafo de lista1"/>
    <w:basedOn w:val="Normal"/>
    <w:rsid w:val="00693F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CF1C40"/>
    <w:pPr>
      <w:spacing w:before="100" w:before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earchterm">
    <w:name w:val="searchterm"/>
    <w:basedOn w:val="Fuentedeprrafopredeter"/>
    <w:rsid w:val="000D42AD"/>
  </w:style>
  <w:style w:type="character" w:customStyle="1" w:styleId="Fuentedeprrafopredeter2">
    <w:name w:val="Fuente de párrafo predeter.2"/>
    <w:rsid w:val="00CD59AB"/>
  </w:style>
  <w:style w:type="paragraph" w:customStyle="1" w:styleId="Textodebloque1">
    <w:name w:val="Texto de bloque1"/>
    <w:basedOn w:val="Normal"/>
    <w:rsid w:val="00CD59AB"/>
    <w:pPr>
      <w:suppressAutoHyphens/>
      <w:ind w:left="567" w:right="623" w:firstLine="708"/>
      <w:jc w:val="both"/>
    </w:pPr>
    <w:rPr>
      <w:szCs w:val="20"/>
      <w:lang w:eastAsia="ar-SA"/>
    </w:rPr>
  </w:style>
  <w:style w:type="paragraph" w:customStyle="1" w:styleId="Textodebloque2">
    <w:name w:val="Texto de bloque2"/>
    <w:basedOn w:val="Normal"/>
    <w:rsid w:val="00CD59AB"/>
    <w:pPr>
      <w:ind w:left="567" w:right="49" w:firstLine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Textoindependiente31">
    <w:name w:val="Texto independiente 31"/>
    <w:basedOn w:val="Normal"/>
    <w:rsid w:val="00CD59AB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e1">
    <w:name w:val="Style 1"/>
    <w:basedOn w:val="Normal"/>
    <w:rsid w:val="00CD59A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rsid w:val="00CD59AB"/>
    <w:rPr>
      <w:sz w:val="20"/>
      <w:szCs w:val="20"/>
    </w:rPr>
  </w:style>
  <w:style w:type="character" w:customStyle="1" w:styleId="CharacterStyle1">
    <w:name w:val="Character Style 1"/>
    <w:rsid w:val="00CD59AB"/>
    <w:rPr>
      <w:rFonts w:ascii="Arial" w:hAnsi="Arial" w:cs="Arial"/>
      <w:sz w:val="18"/>
      <w:szCs w:val="18"/>
    </w:rPr>
  </w:style>
  <w:style w:type="paragraph" w:customStyle="1" w:styleId="Blockquote">
    <w:name w:val="Blockquote"/>
    <w:basedOn w:val="Normal"/>
    <w:rsid w:val="009724BE"/>
    <w:pPr>
      <w:spacing w:before="100" w:after="100"/>
      <w:ind w:left="360" w:right="360"/>
    </w:pPr>
    <w:rPr>
      <w:snapToGrid w:val="0"/>
      <w:szCs w:val="20"/>
    </w:rPr>
  </w:style>
  <w:style w:type="character" w:customStyle="1" w:styleId="CuerpodeltextoNegrita">
    <w:name w:val="Cuerpo del texto +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s-ES" w:bidi="ar-SA"/>
    </w:rPr>
  </w:style>
  <w:style w:type="character" w:customStyle="1" w:styleId="CuerpodeltextoNegrita1">
    <w:name w:val="Cuerpo del texto +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paragraph" w:styleId="Ttulo">
    <w:name w:val="Title"/>
    <w:basedOn w:val="Normal"/>
    <w:qFormat/>
    <w:rsid w:val="009724BE"/>
    <w:pPr>
      <w:ind w:left="567" w:right="454"/>
      <w:jc w:val="center"/>
    </w:pPr>
    <w:rPr>
      <w:rFonts w:ascii="Arial" w:hAnsi="Arial"/>
      <w:b/>
      <w:snapToGrid w:val="0"/>
      <w:szCs w:val="20"/>
      <w:u w:val="single"/>
    </w:rPr>
  </w:style>
  <w:style w:type="character" w:customStyle="1" w:styleId="CuerpodeltextoExact">
    <w:name w:val="Cuerpo del texto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Cuerpodeltexto2">
    <w:name w:val="Cuerpo del texto (2)_"/>
    <w:link w:val="Cuerpodeltexto2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2Sinnegrita">
    <w:name w:val="Cuerpo del texto (2) + Sin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">
    <w:name w:val="Cuerpo del texto (3)_"/>
    <w:link w:val="Cuerpodeltexto31"/>
    <w:locked/>
    <w:rsid w:val="009724BE"/>
    <w:rPr>
      <w:rFonts w:ascii="Arial" w:hAnsi="Arial"/>
      <w:i/>
      <w:iCs/>
      <w:sz w:val="18"/>
      <w:szCs w:val="18"/>
      <w:lang w:bidi="ar-SA"/>
    </w:rPr>
  </w:style>
  <w:style w:type="character" w:customStyle="1" w:styleId="Cuerpodeltexto30">
    <w:name w:val="Cuerpo del texto (3)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Cuerpodeltexto3Negrita">
    <w:name w:val="Cuerpo del texto (3) + Negrita"/>
    <w:aliases w:val="Sin cursiva"/>
    <w:rsid w:val="009724BE"/>
    <w:rPr>
      <w:rFonts w:ascii="Arial" w:hAnsi="Arial"/>
      <w:b/>
      <w:bCs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Sincursiva">
    <w:name w:val="Cuerpo del texto (3) + Sin cursiva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Leyendadelaimagen">
    <w:name w:val="Leyenda de la imagen_"/>
    <w:link w:val="Leyendadelaimagen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Leyendadelaimagen8">
    <w:name w:val="Leyenda de la imagen + 8"/>
    <w:aliases w:val="11,5 pto,Espaciado 0 pto,Negrita,Título #3 + Trebuchet MS"/>
    <w:rsid w:val="009724BE"/>
    <w:rPr>
      <w:rFonts w:ascii="Arial" w:hAnsi="Arial"/>
      <w:b/>
      <w:bCs/>
      <w:color w:val="FFFFFF"/>
      <w:spacing w:val="0"/>
      <w:w w:val="100"/>
      <w:position w:val="0"/>
      <w:sz w:val="17"/>
      <w:szCs w:val="17"/>
      <w:lang w:val="es-ES" w:bidi="ar-SA"/>
    </w:rPr>
  </w:style>
  <w:style w:type="character" w:customStyle="1" w:styleId="Leyendadelaimagen0">
    <w:name w:val="Leyenda de la imagen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0">
    <w:name w:val="Cuerpo del texto"/>
    <w:rsid w:val="009724BE"/>
    <w:rPr>
      <w:rFonts w:ascii="Arial" w:eastAsia="Times New Roman" w:hAnsi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character" w:customStyle="1" w:styleId="Leyendadelaimagen9pto">
    <w:name w:val="Leyenda de la imagen + 9 pto"/>
    <w:rsid w:val="009724BE"/>
    <w:rPr>
      <w:rFonts w:ascii="Arial" w:hAnsi="Arial"/>
      <w:b/>
      <w:bCs/>
      <w:color w:val="FFFFFF"/>
      <w:spacing w:val="0"/>
      <w:w w:val="100"/>
      <w:position w:val="0"/>
      <w:sz w:val="18"/>
      <w:szCs w:val="18"/>
      <w:lang w:val="es-ES" w:bidi="ar-SA"/>
    </w:rPr>
  </w:style>
  <w:style w:type="character" w:customStyle="1" w:styleId="Ttulo10">
    <w:name w:val="Título #1_"/>
    <w:link w:val="Ttulo1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4">
    <w:name w:val="Cuerpo del texto (4)_"/>
    <w:link w:val="Cuerpodeltexto40"/>
    <w:locked/>
    <w:rsid w:val="009724BE"/>
    <w:rPr>
      <w:rFonts w:ascii="Arial" w:hAnsi="Arial"/>
      <w:sz w:val="12"/>
      <w:szCs w:val="12"/>
      <w:lang w:bidi="ar-SA"/>
    </w:rPr>
  </w:style>
  <w:style w:type="character" w:customStyle="1" w:styleId="Cuerpodeltexto20">
    <w:name w:val="Cuerpo del texto (2)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Tabladecontenidos">
    <w:name w:val="Tabla de contenidos_"/>
    <w:link w:val="Tabladecontenidos0"/>
    <w:locked/>
    <w:rsid w:val="009724BE"/>
    <w:rPr>
      <w:rFonts w:ascii="Arial" w:hAnsi="Arial"/>
      <w:sz w:val="18"/>
      <w:szCs w:val="18"/>
      <w:lang w:bidi="ar-SA"/>
    </w:rPr>
  </w:style>
  <w:style w:type="character" w:customStyle="1" w:styleId="Cuerpodeltexto5Exact">
    <w:name w:val="Cuerpo del texto (5) Exact"/>
    <w:rsid w:val="009724BE"/>
    <w:rPr>
      <w:rFonts w:ascii="Arial" w:eastAsia="Times New Roman" w:hAnsi="Arial" w:cs="Arial"/>
      <w:b/>
      <w:bCs/>
      <w:spacing w:val="3"/>
      <w:sz w:val="17"/>
      <w:szCs w:val="17"/>
      <w:u w:val="none"/>
    </w:rPr>
  </w:style>
  <w:style w:type="character" w:customStyle="1" w:styleId="Encabezamientoopiedepgina">
    <w:name w:val="Encabezamiento o pie de página_"/>
    <w:link w:val="Encabezamientoopiedepgina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EncabezamientoopiedepginaCalibri">
    <w:name w:val="Encabezamiento o pie de página + Calibri"/>
    <w:aliases w:val="10,5 pto2,Sin negrita"/>
    <w:rsid w:val="009724BE"/>
    <w:rPr>
      <w:rFonts w:ascii="Calibri" w:hAnsi="Calibri" w:cs="Calibri"/>
      <w:b/>
      <w:bCs/>
      <w:color w:val="000000"/>
      <w:spacing w:val="0"/>
      <w:w w:val="100"/>
      <w:position w:val="0"/>
      <w:sz w:val="21"/>
      <w:szCs w:val="21"/>
      <w:lang w:val="es-ES" w:bidi="ar-SA"/>
    </w:rPr>
  </w:style>
  <w:style w:type="character" w:customStyle="1" w:styleId="Cuerpodeltexto5">
    <w:name w:val="Cuerpo del texto (5)_"/>
    <w:link w:val="Cuerpodeltexto50"/>
    <w:locked/>
    <w:rsid w:val="009724BE"/>
    <w:rPr>
      <w:rFonts w:ascii="Arial" w:hAnsi="Arial"/>
      <w:b/>
      <w:bCs/>
      <w:sz w:val="19"/>
      <w:szCs w:val="19"/>
      <w:lang w:bidi="ar-SA"/>
    </w:rPr>
  </w:style>
  <w:style w:type="character" w:customStyle="1" w:styleId="Cuerpodeltexto59pto">
    <w:name w:val="Cuerpo del texto (5) + 9 pto"/>
    <w:aliases w:val="Sin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TabladecontenidosExact">
    <w:name w:val="Tabla de contenidos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EncabezamientoopiedepginaCalibri1">
    <w:name w:val="Encabezamiento o pie de página + Calibri1"/>
    <w:aliases w:val="101,19,5 pto1,Cursiva,Espaciado 0 pto1,Título #4 + CordiaUPC"/>
    <w:rsid w:val="009724BE"/>
    <w:rPr>
      <w:rFonts w:ascii="Calibri" w:hAnsi="Calibri" w:cs="Calibri"/>
      <w:b/>
      <w:bCs/>
      <w:color w:val="FFFFFF"/>
      <w:spacing w:val="0"/>
      <w:w w:val="100"/>
      <w:position w:val="0"/>
      <w:sz w:val="21"/>
      <w:szCs w:val="21"/>
      <w:lang w:val="es-ES" w:bidi="ar-SA"/>
    </w:rPr>
  </w:style>
  <w:style w:type="character" w:customStyle="1" w:styleId="Encabezamientoopiedepgina0">
    <w:name w:val="Encabezamiento o pie de página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5Sinnegrita">
    <w:name w:val="Cuerpo del texto (5) + Sin negrita"/>
    <w:aliases w:val="Espaciado 0 pto Exact"/>
    <w:rsid w:val="009724BE"/>
    <w:rPr>
      <w:rFonts w:ascii="Arial" w:hAnsi="Arial"/>
      <w:b/>
      <w:bCs/>
      <w:color w:val="000000"/>
      <w:spacing w:val="4"/>
      <w:w w:val="100"/>
      <w:position w:val="0"/>
      <w:sz w:val="17"/>
      <w:szCs w:val="17"/>
      <w:lang w:val="es-ES" w:bidi="ar-SA"/>
    </w:rPr>
  </w:style>
  <w:style w:type="paragraph" w:customStyle="1" w:styleId="Cuerpodeltexto21">
    <w:name w:val="Cuerpo del texto (2)1"/>
    <w:basedOn w:val="Normal"/>
    <w:link w:val="Cuerpodeltexto2"/>
    <w:rsid w:val="009724BE"/>
    <w:pPr>
      <w:widowControl w:val="0"/>
      <w:shd w:val="clear" w:color="auto" w:fill="FFFFFF"/>
      <w:spacing w:before="840" w:line="230" w:lineRule="exact"/>
    </w:pPr>
    <w:rPr>
      <w:rFonts w:ascii="Arial" w:hAnsi="Arial"/>
      <w:b/>
      <w:bCs/>
      <w:sz w:val="18"/>
      <w:szCs w:val="18"/>
    </w:rPr>
  </w:style>
  <w:style w:type="paragraph" w:customStyle="1" w:styleId="Cuerpodeltexto31">
    <w:name w:val="Cuerpo del texto (3)1"/>
    <w:basedOn w:val="Normal"/>
    <w:link w:val="Cuerpodeltexto3"/>
    <w:rsid w:val="009724BE"/>
    <w:pPr>
      <w:widowControl w:val="0"/>
      <w:shd w:val="clear" w:color="auto" w:fill="FFFFFF"/>
      <w:spacing w:after="180" w:line="230" w:lineRule="exact"/>
      <w:ind w:hanging="380"/>
      <w:jc w:val="both"/>
    </w:pPr>
    <w:rPr>
      <w:rFonts w:ascii="Arial" w:hAnsi="Arial"/>
      <w:i/>
      <w:iCs/>
      <w:sz w:val="18"/>
      <w:szCs w:val="18"/>
    </w:rPr>
  </w:style>
  <w:style w:type="paragraph" w:customStyle="1" w:styleId="Leyendadelaimagen1">
    <w:name w:val="Leyenda de la imagen1"/>
    <w:basedOn w:val="Normal"/>
    <w:link w:val="Leyendadelaimagen"/>
    <w:rsid w:val="009724BE"/>
    <w:pPr>
      <w:widowControl w:val="0"/>
      <w:shd w:val="clear" w:color="auto" w:fill="FFFFFF"/>
      <w:spacing w:line="240" w:lineRule="atLeast"/>
      <w:jc w:val="both"/>
    </w:pPr>
    <w:rPr>
      <w:rFonts w:ascii="Arial" w:hAnsi="Arial"/>
      <w:b/>
      <w:bCs/>
      <w:sz w:val="14"/>
      <w:szCs w:val="14"/>
    </w:rPr>
  </w:style>
  <w:style w:type="paragraph" w:customStyle="1" w:styleId="Ttulo11">
    <w:name w:val="Título #1"/>
    <w:basedOn w:val="Normal"/>
    <w:link w:val="Ttulo10"/>
    <w:rsid w:val="009724BE"/>
    <w:pPr>
      <w:widowControl w:val="0"/>
      <w:shd w:val="clear" w:color="auto" w:fill="FFFFFF"/>
      <w:spacing w:before="240" w:after="240" w:line="240" w:lineRule="atLeast"/>
      <w:jc w:val="both"/>
      <w:outlineLvl w:val="0"/>
    </w:pPr>
    <w:rPr>
      <w:rFonts w:ascii="Arial" w:hAnsi="Arial"/>
      <w:b/>
      <w:bCs/>
      <w:sz w:val="18"/>
      <w:szCs w:val="18"/>
    </w:rPr>
  </w:style>
  <w:style w:type="paragraph" w:customStyle="1" w:styleId="Cuerpodeltexto40">
    <w:name w:val="Cuerpo del texto (4)"/>
    <w:basedOn w:val="Normal"/>
    <w:link w:val="Cuerpodeltexto4"/>
    <w:rsid w:val="009724BE"/>
    <w:pPr>
      <w:widowControl w:val="0"/>
      <w:shd w:val="clear" w:color="auto" w:fill="FFFFFF"/>
      <w:spacing w:before="240" w:line="240" w:lineRule="atLeast"/>
    </w:pPr>
    <w:rPr>
      <w:rFonts w:ascii="Arial" w:hAnsi="Arial"/>
      <w:sz w:val="12"/>
      <w:szCs w:val="12"/>
    </w:rPr>
  </w:style>
  <w:style w:type="paragraph" w:customStyle="1" w:styleId="Tabladecontenidos0">
    <w:name w:val="Tabla de contenidos"/>
    <w:basedOn w:val="Normal"/>
    <w:link w:val="Tabladecontenidos"/>
    <w:rsid w:val="009724BE"/>
    <w:pPr>
      <w:widowControl w:val="0"/>
      <w:shd w:val="clear" w:color="auto" w:fill="FFFFFF"/>
      <w:spacing w:before="180" w:line="461" w:lineRule="exact"/>
      <w:jc w:val="both"/>
    </w:pPr>
    <w:rPr>
      <w:rFonts w:ascii="Arial" w:hAnsi="Arial"/>
      <w:sz w:val="18"/>
      <w:szCs w:val="18"/>
    </w:rPr>
  </w:style>
  <w:style w:type="paragraph" w:customStyle="1" w:styleId="Cuerpodeltexto50">
    <w:name w:val="Cuerpo del texto (5)"/>
    <w:basedOn w:val="Normal"/>
    <w:link w:val="Cuerpodeltexto5"/>
    <w:rsid w:val="009724BE"/>
    <w:pPr>
      <w:widowControl w:val="0"/>
      <w:shd w:val="clear" w:color="auto" w:fill="FFFFFF"/>
      <w:spacing w:before="300" w:after="420" w:line="240" w:lineRule="atLeast"/>
      <w:jc w:val="both"/>
    </w:pPr>
    <w:rPr>
      <w:rFonts w:ascii="Arial" w:hAnsi="Arial"/>
      <w:b/>
      <w:bCs/>
      <w:sz w:val="19"/>
      <w:szCs w:val="19"/>
    </w:rPr>
  </w:style>
  <w:style w:type="paragraph" w:customStyle="1" w:styleId="Encabezamientoopiedepgina1">
    <w:name w:val="Encabezamiento o pie de página1"/>
    <w:basedOn w:val="Normal"/>
    <w:link w:val="Encabezamientoopiedepgina"/>
    <w:rsid w:val="009724BE"/>
    <w:pPr>
      <w:widowControl w:val="0"/>
      <w:shd w:val="clear" w:color="auto" w:fill="FFFFFF"/>
      <w:spacing w:line="240" w:lineRule="atLeast"/>
    </w:pPr>
    <w:rPr>
      <w:rFonts w:ascii="Arial" w:hAnsi="Arial"/>
      <w:b/>
      <w:bCs/>
      <w:sz w:val="14"/>
      <w:szCs w:val="14"/>
    </w:rPr>
  </w:style>
  <w:style w:type="paragraph" w:customStyle="1" w:styleId="Listamulticolor-nfasis11">
    <w:name w:val="Lista multicolor - Énfasis 11"/>
    <w:basedOn w:val="Normal"/>
    <w:rsid w:val="009724BE"/>
    <w:pPr>
      <w:spacing w:before="240" w:after="240"/>
      <w:ind w:left="720"/>
      <w:jc w:val="both"/>
    </w:pPr>
    <w:rPr>
      <w:rFonts w:ascii="Calibri" w:eastAsia="MS Minngs" w:hAnsi="Calibri" w:cs="Calibri"/>
      <w:sz w:val="20"/>
      <w:szCs w:val="20"/>
    </w:rPr>
  </w:style>
  <w:style w:type="character" w:styleId="Refdecomentario">
    <w:name w:val="annotation reference"/>
    <w:semiHidden/>
    <w:rsid w:val="009724BE"/>
    <w:rPr>
      <w:rFonts w:cs="Times New Roman"/>
      <w:sz w:val="16"/>
      <w:szCs w:val="16"/>
    </w:rPr>
  </w:style>
  <w:style w:type="character" w:customStyle="1" w:styleId="HeaderChar">
    <w:name w:val="Header Char"/>
    <w:semiHidden/>
    <w:locked/>
    <w:rsid w:val="009724BE"/>
    <w:rPr>
      <w:rFonts w:cs="Times New Roman"/>
    </w:rPr>
  </w:style>
  <w:style w:type="character" w:customStyle="1" w:styleId="FooterChar">
    <w:name w:val="Footer Char"/>
    <w:semiHidden/>
    <w:locked/>
    <w:rsid w:val="009724BE"/>
    <w:rPr>
      <w:rFonts w:cs="Times New Roman"/>
    </w:rPr>
  </w:style>
  <w:style w:type="paragraph" w:styleId="Mapadeldocumento">
    <w:name w:val="Document Map"/>
    <w:basedOn w:val="Normal"/>
    <w:semiHidden/>
    <w:rsid w:val="009724BE"/>
    <w:pPr>
      <w:widowControl w:val="0"/>
      <w:shd w:val="clear" w:color="auto" w:fill="000080"/>
    </w:pPr>
    <w:rPr>
      <w:rFonts w:ascii="Tahoma" w:eastAsia="Courier New" w:hAnsi="Tahoma" w:cs="Tahoma"/>
      <w:color w:val="000000"/>
      <w:sz w:val="20"/>
      <w:szCs w:val="20"/>
    </w:rPr>
  </w:style>
  <w:style w:type="numbering" w:customStyle="1" w:styleId="-">
    <w:name w:val="-"/>
    <w:rsid w:val="009724BE"/>
    <w:pPr>
      <w:numPr>
        <w:numId w:val="1"/>
      </w:numPr>
    </w:pPr>
  </w:style>
  <w:style w:type="character" w:customStyle="1" w:styleId="CarCar17">
    <w:name w:val="Car Car17"/>
    <w:rsid w:val="009724BE"/>
    <w:rPr>
      <w:rFonts w:ascii="Calibri" w:hAnsi="Calibri"/>
      <w:b/>
      <w:lang w:val="en-US"/>
    </w:rPr>
  </w:style>
  <w:style w:type="character" w:customStyle="1" w:styleId="CarCar16">
    <w:name w:val="Car Car16"/>
    <w:rsid w:val="009724BE"/>
    <w:rPr>
      <w:rFonts w:ascii="Calibri" w:hAnsi="Calibri"/>
      <w:b/>
      <w:lang w:val="en-US"/>
    </w:rPr>
  </w:style>
  <w:style w:type="character" w:customStyle="1" w:styleId="CarCar15">
    <w:name w:val="Car Car15"/>
    <w:rsid w:val="009724BE"/>
    <w:rPr>
      <w:rFonts w:ascii="Calibri" w:hAnsi="Calibri"/>
      <w:b/>
      <w:lang w:val="en-US"/>
    </w:rPr>
  </w:style>
  <w:style w:type="character" w:customStyle="1" w:styleId="CarCar14">
    <w:name w:val="Car Car14"/>
    <w:rsid w:val="009724BE"/>
    <w:rPr>
      <w:rFonts w:ascii="Calibri" w:hAnsi="Calibri"/>
      <w:b/>
      <w:lang w:val="en-US"/>
    </w:rPr>
  </w:style>
  <w:style w:type="character" w:customStyle="1" w:styleId="CarCar13">
    <w:name w:val="Car Car13"/>
    <w:rsid w:val="009724BE"/>
    <w:rPr>
      <w:color w:val="243F60"/>
      <w:lang w:val="en-US"/>
    </w:rPr>
  </w:style>
  <w:style w:type="character" w:customStyle="1" w:styleId="CarCar12">
    <w:name w:val="Car Car12"/>
    <w:rsid w:val="009724BE"/>
    <w:rPr>
      <w:i/>
      <w:color w:val="243F60"/>
      <w:lang w:val="en-US"/>
    </w:rPr>
  </w:style>
  <w:style w:type="character" w:customStyle="1" w:styleId="CarCar11">
    <w:name w:val="Car Car11"/>
    <w:rsid w:val="009724BE"/>
    <w:rPr>
      <w:i/>
      <w:color w:val="404040"/>
      <w:lang w:val="en-US"/>
    </w:rPr>
  </w:style>
  <w:style w:type="character" w:customStyle="1" w:styleId="CarCar10">
    <w:name w:val="Car Car10"/>
    <w:rsid w:val="009724BE"/>
    <w:rPr>
      <w:color w:val="404040"/>
      <w:lang w:val="en-US"/>
    </w:rPr>
  </w:style>
  <w:style w:type="character" w:customStyle="1" w:styleId="CarCar9">
    <w:name w:val="Car Car9"/>
    <w:rsid w:val="009724BE"/>
    <w:rPr>
      <w:i/>
      <w:color w:val="404040"/>
      <w:lang w:val="en-US"/>
    </w:rPr>
  </w:style>
  <w:style w:type="character" w:customStyle="1" w:styleId="CarCar8">
    <w:name w:val="Car Car8"/>
    <w:rsid w:val="009724BE"/>
    <w:rPr>
      <w:rFonts w:ascii="Lucida Grande" w:hAnsi="Lucida Grande"/>
      <w:sz w:val="18"/>
    </w:rPr>
  </w:style>
  <w:style w:type="character" w:customStyle="1" w:styleId="CarCar70">
    <w:name w:val="Car Car7_0"/>
    <w:rsid w:val="009724BE"/>
    <w:rPr>
      <w:sz w:val="24"/>
      <w:lang w:val="es-ES_tradnl"/>
    </w:rPr>
  </w:style>
  <w:style w:type="character" w:customStyle="1" w:styleId="CarCar6">
    <w:name w:val="Car Car6"/>
    <w:rsid w:val="009724BE"/>
    <w:rPr>
      <w:sz w:val="24"/>
      <w:lang w:val="es-ES_tradnl"/>
    </w:rPr>
  </w:style>
  <w:style w:type="character" w:customStyle="1" w:styleId="CarCar5">
    <w:name w:val="Car Car5"/>
    <w:rsid w:val="009724BE"/>
    <w:rPr>
      <w:rFonts w:ascii="Times New Roman" w:hAnsi="Times New Roman"/>
      <w:sz w:val="24"/>
      <w:u w:val="single"/>
    </w:rPr>
  </w:style>
  <w:style w:type="character" w:customStyle="1" w:styleId="CarCar4">
    <w:name w:val="Car Car4"/>
    <w:rsid w:val="009724BE"/>
    <w:rPr>
      <w:rFonts w:ascii="Times New Roman" w:hAnsi="Times New Roman"/>
    </w:rPr>
  </w:style>
  <w:style w:type="character" w:customStyle="1" w:styleId="CarCar3">
    <w:name w:val="Car Car3"/>
    <w:rsid w:val="009724BE"/>
    <w:rPr>
      <w:sz w:val="24"/>
      <w:lang w:val="es-ES_tradnl"/>
    </w:rPr>
  </w:style>
  <w:style w:type="character" w:customStyle="1" w:styleId="CarCar2">
    <w:name w:val="Car Car2"/>
    <w:rsid w:val="009724BE"/>
    <w:rPr>
      <w:rFonts w:ascii="Courier New" w:hAnsi="Courier New"/>
      <w:sz w:val="20"/>
      <w:lang w:val="es-ES_tradnl"/>
    </w:rPr>
  </w:style>
  <w:style w:type="character" w:customStyle="1" w:styleId="CarCar1">
    <w:name w:val="Car Car1"/>
    <w:rsid w:val="009724BE"/>
    <w:rPr>
      <w:rFonts w:ascii="Times New Roman" w:hAnsi="Times New Roman"/>
      <w:b/>
      <w:sz w:val="20"/>
      <w:lang w:val="es-ES_tradnl"/>
    </w:rPr>
  </w:style>
  <w:style w:type="character" w:customStyle="1" w:styleId="CarCar">
    <w:name w:val="Car Car"/>
    <w:rsid w:val="009724BE"/>
    <w:rPr>
      <w:sz w:val="24"/>
      <w:lang w:val="es-ES_tradnl"/>
    </w:rPr>
  </w:style>
  <w:style w:type="character" w:customStyle="1" w:styleId="Ttulodelibro1">
    <w:name w:val="Título de libro1"/>
    <w:rsid w:val="009724BE"/>
    <w:rPr>
      <w:b/>
      <w:smallCaps/>
      <w:spacing w:val="5"/>
    </w:rPr>
  </w:style>
  <w:style w:type="character" w:customStyle="1" w:styleId="Ttulo30">
    <w:name w:val="Título #3_"/>
    <w:rsid w:val="009724BE"/>
    <w:rPr>
      <w:rFonts w:ascii="Times New Roman" w:eastAsia="Times New Roman" w:hAnsi="Times New Roman"/>
      <w:sz w:val="22"/>
      <w:shd w:val="clear" w:color="auto" w:fill="FFFFFF"/>
    </w:rPr>
  </w:style>
  <w:style w:type="character" w:customStyle="1" w:styleId="Ttulo40">
    <w:name w:val="Título #4_"/>
    <w:rsid w:val="009724BE"/>
    <w:rPr>
      <w:rFonts w:ascii="Trebuchet MS" w:eastAsia="Times New Roman" w:hAnsi="Trebuchet MS"/>
      <w:b/>
      <w:spacing w:val="4"/>
      <w:sz w:val="23"/>
      <w:shd w:val="clear" w:color="auto" w:fill="FFFFFF"/>
    </w:rPr>
  </w:style>
  <w:style w:type="character" w:customStyle="1" w:styleId="Ttulo42">
    <w:name w:val="Título #4 (2)_"/>
    <w:rsid w:val="009724BE"/>
    <w:rPr>
      <w:rFonts w:ascii="CordiaUPC" w:eastAsia="Times New Roman" w:hAnsi="CordiaUPC"/>
      <w:b/>
      <w:i/>
      <w:spacing w:val="-4"/>
      <w:sz w:val="39"/>
      <w:shd w:val="clear" w:color="auto" w:fill="FFFFFF"/>
    </w:rPr>
  </w:style>
  <w:style w:type="paragraph" w:styleId="Lista">
    <w:name w:val="List"/>
    <w:basedOn w:val="Textoindependiente"/>
    <w:rsid w:val="009724BE"/>
    <w:pPr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Rtulo">
    <w:name w:val="Rótulo"/>
    <w:basedOn w:val="Normal"/>
    <w:rsid w:val="009724BE"/>
    <w:pPr>
      <w:suppressLineNumbers/>
      <w:overflowPunct w:val="0"/>
      <w:spacing w:before="120" w:after="120"/>
    </w:pPr>
    <w:rPr>
      <w:rFonts w:ascii="Cambria" w:eastAsia="MS Minngs" w:hAnsi="Cambria" w:cs="Tahoma"/>
      <w:i/>
      <w:iCs/>
      <w:sz w:val="20"/>
      <w:szCs w:val="20"/>
      <w:lang w:val="es-ES_tradnl" w:eastAsia="ar-SA"/>
    </w:rPr>
  </w:style>
  <w:style w:type="paragraph" w:customStyle="1" w:styleId="ndice">
    <w:name w:val="Índice"/>
    <w:basedOn w:val="Normal"/>
    <w:rsid w:val="009724BE"/>
    <w:pPr>
      <w:suppressLineNumbers/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Encabezado1">
    <w:name w:val="Encabezado1"/>
    <w:basedOn w:val="Normal"/>
    <w:next w:val="Textoindependiente"/>
    <w:rsid w:val="009724BE"/>
    <w:pPr>
      <w:keepNext/>
      <w:overflowPunct w:val="0"/>
      <w:spacing w:before="240" w:after="120"/>
    </w:pPr>
    <w:rPr>
      <w:rFonts w:ascii="Arial" w:eastAsia="SimSun" w:hAnsi="Arial" w:cs="Tahoma"/>
      <w:sz w:val="28"/>
      <w:szCs w:val="28"/>
      <w:lang w:val="es-ES_tradnl" w:eastAsia="ar-SA"/>
    </w:rPr>
  </w:style>
  <w:style w:type="paragraph" w:customStyle="1" w:styleId="WW-Textodeglobo">
    <w:name w:val="WW-Texto de globo"/>
    <w:basedOn w:val="Normal"/>
    <w:rsid w:val="009724BE"/>
    <w:pPr>
      <w:overflowPunct w:val="0"/>
    </w:pPr>
    <w:rPr>
      <w:rFonts w:ascii="Lucida Grande" w:eastAsia="MS Minngs" w:hAnsi="Lucida Grande" w:cs="Cambria"/>
      <w:sz w:val="18"/>
      <w:szCs w:val="20"/>
      <w:lang w:eastAsia="ar-SA"/>
    </w:rPr>
  </w:style>
  <w:style w:type="paragraph" w:customStyle="1" w:styleId="WW-NormalWeb">
    <w:name w:val="WW-Normal (Web)"/>
    <w:basedOn w:val="Normal"/>
    <w:rsid w:val="009724BE"/>
    <w:pPr>
      <w:overflowPunct w:val="0"/>
      <w:spacing w:after="210" w:line="210" w:lineRule="atLeast"/>
      <w:jc w:val="both"/>
    </w:pPr>
    <w:rPr>
      <w:rFonts w:eastAsia="MS Minngs" w:cs="Cambria"/>
      <w:sz w:val="17"/>
      <w:szCs w:val="17"/>
      <w:lang w:eastAsia="ar-SA"/>
    </w:rPr>
  </w:style>
  <w:style w:type="paragraph" w:styleId="Subttulo">
    <w:name w:val="Subtitle"/>
    <w:basedOn w:val="Encabezado1"/>
    <w:next w:val="Textoindependiente"/>
    <w:qFormat/>
    <w:rsid w:val="009724BE"/>
    <w:pPr>
      <w:jc w:val="center"/>
    </w:pPr>
    <w:rPr>
      <w:i/>
      <w:iCs/>
    </w:rPr>
  </w:style>
  <w:style w:type="paragraph" w:customStyle="1" w:styleId="Encabezadodetabladecontenido1">
    <w:name w:val="Encabezado de tabla de contenido1"/>
    <w:basedOn w:val="Ttulo1"/>
    <w:next w:val="Normal"/>
    <w:rsid w:val="009724BE"/>
    <w:pPr>
      <w:keepLines/>
      <w:overflowPunct w:val="0"/>
      <w:spacing w:before="480" w:line="276" w:lineRule="auto"/>
    </w:pPr>
    <w:rPr>
      <w:rFonts w:ascii="Cambria" w:eastAsia="MS Minngs" w:hAnsi="Cambria" w:cs="Cambria"/>
      <w:b/>
      <w:bCs/>
      <w:color w:val="365F91"/>
      <w:sz w:val="28"/>
      <w:szCs w:val="28"/>
      <w:lang w:val="en-US" w:eastAsia="ar-SA"/>
    </w:rPr>
  </w:style>
  <w:style w:type="paragraph" w:styleId="TDC1">
    <w:name w:val="toc 1"/>
    <w:basedOn w:val="Normal"/>
    <w:next w:val="Normal"/>
    <w:semiHidden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styleId="TDC2">
    <w:name w:val="toc 2"/>
    <w:basedOn w:val="Normal"/>
    <w:next w:val="Normal"/>
    <w:semiHidden/>
    <w:rsid w:val="009724BE"/>
    <w:pPr>
      <w:overflowPunct w:val="0"/>
      <w:ind w:left="240"/>
    </w:pPr>
    <w:rPr>
      <w:rFonts w:ascii="Cambria" w:eastAsia="MS Minngs" w:hAnsi="Cambria" w:cs="Cambria"/>
      <w:lang w:val="es-ES_tradnl" w:eastAsia="ar-SA"/>
    </w:rPr>
  </w:style>
  <w:style w:type="paragraph" w:customStyle="1" w:styleId="WW-Textocomentario">
    <w:name w:val="WW-Texto comentario"/>
    <w:basedOn w:val="Normal"/>
    <w:rsid w:val="009724BE"/>
    <w:pPr>
      <w:overflowPunct w:val="0"/>
    </w:pPr>
    <w:rPr>
      <w:rFonts w:eastAsia="MS Minngs" w:cs="Cambria"/>
      <w:sz w:val="20"/>
      <w:szCs w:val="20"/>
      <w:lang w:eastAsia="ar-SA"/>
    </w:rPr>
  </w:style>
  <w:style w:type="paragraph" w:customStyle="1" w:styleId="WW-Textosinformato">
    <w:name w:val="WW-Texto sin formato"/>
    <w:basedOn w:val="Normal"/>
    <w:rsid w:val="009724BE"/>
    <w:pPr>
      <w:overflowPunct w:val="0"/>
    </w:pPr>
    <w:rPr>
      <w:rFonts w:ascii="Courier New" w:eastAsia="MS Minngs" w:hAnsi="Courier New" w:cs="Cambria"/>
      <w:sz w:val="20"/>
      <w:szCs w:val="20"/>
      <w:lang w:val="es-ES_tradnl" w:eastAsia="ar-SA"/>
    </w:rPr>
  </w:style>
  <w:style w:type="paragraph" w:customStyle="1" w:styleId="WW-Asuntodelcomentario">
    <w:name w:val="WW-Asunto del comentario"/>
    <w:basedOn w:val="WW-Textocomentario"/>
    <w:next w:val="WW-Textocomentario"/>
    <w:rsid w:val="009724BE"/>
    <w:rPr>
      <w:b/>
      <w:bCs/>
      <w:lang w:val="es-ES_tradnl"/>
    </w:rPr>
  </w:style>
  <w:style w:type="paragraph" w:customStyle="1" w:styleId="Cuadrculamediana1-nfasis21">
    <w:name w:val="Cuadrícula mediana 1 - Énfasis 21"/>
    <w:basedOn w:val="Normal"/>
    <w:rsid w:val="009724BE"/>
    <w:pPr>
      <w:overflowPunct w:val="0"/>
      <w:spacing w:before="240" w:after="240"/>
      <w:ind w:left="720"/>
      <w:jc w:val="both"/>
    </w:pPr>
    <w:rPr>
      <w:rFonts w:ascii="Calibri" w:eastAsia="MS Minngs" w:hAnsi="Calibri" w:cs="Calibri"/>
      <w:sz w:val="20"/>
      <w:szCs w:val="20"/>
      <w:lang w:eastAsia="ar-SA"/>
    </w:rPr>
  </w:style>
  <w:style w:type="paragraph" w:customStyle="1" w:styleId="Sinespaciado1">
    <w:name w:val="Sin espaciado1"/>
    <w:rsid w:val="009724BE"/>
    <w:rPr>
      <w:rFonts w:ascii="Cambria" w:eastAsia="MS Minngs" w:hAnsi="Cambria" w:cs="Cambria"/>
      <w:sz w:val="24"/>
      <w:szCs w:val="24"/>
      <w:lang w:val="es-ES_tradnl" w:eastAsia="ar-SA"/>
    </w:rPr>
  </w:style>
  <w:style w:type="paragraph" w:customStyle="1" w:styleId="Ttulo31">
    <w:name w:val="Título #3"/>
    <w:basedOn w:val="Normal"/>
    <w:rsid w:val="009724BE"/>
    <w:pPr>
      <w:widowControl w:val="0"/>
      <w:shd w:val="clear" w:color="auto" w:fill="FFFFFF"/>
      <w:overflowPunct w:val="0"/>
      <w:spacing w:after="240" w:line="240" w:lineRule="atLeast"/>
      <w:outlineLvl w:val="2"/>
    </w:pPr>
    <w:rPr>
      <w:rFonts w:cs="Cambria"/>
      <w:spacing w:val="-1"/>
      <w:sz w:val="22"/>
      <w:szCs w:val="22"/>
      <w:lang w:eastAsia="ar-SA"/>
    </w:rPr>
  </w:style>
  <w:style w:type="paragraph" w:customStyle="1" w:styleId="Ttulo41">
    <w:name w:val="Título #4"/>
    <w:basedOn w:val="Normal"/>
    <w:rsid w:val="009724BE"/>
    <w:pPr>
      <w:widowControl w:val="0"/>
      <w:shd w:val="clear" w:color="auto" w:fill="FFFFFF"/>
      <w:overflowPunct w:val="0"/>
      <w:spacing w:before="240" w:after="240" w:line="302" w:lineRule="exact"/>
      <w:ind w:hanging="740"/>
      <w:outlineLvl w:val="3"/>
    </w:pPr>
    <w:rPr>
      <w:rFonts w:ascii="Trebuchet MS" w:hAnsi="Trebuchet MS" w:cs="Cambria"/>
      <w:b/>
      <w:bCs/>
      <w:spacing w:val="4"/>
      <w:sz w:val="23"/>
      <w:szCs w:val="23"/>
      <w:lang w:eastAsia="ar-SA"/>
    </w:rPr>
  </w:style>
  <w:style w:type="paragraph" w:customStyle="1" w:styleId="Ttulo420">
    <w:name w:val="Título #4 (2)"/>
    <w:basedOn w:val="Normal"/>
    <w:rsid w:val="009724BE"/>
    <w:pPr>
      <w:widowControl w:val="0"/>
      <w:shd w:val="clear" w:color="auto" w:fill="FFFFFF"/>
      <w:overflowPunct w:val="0"/>
      <w:spacing w:before="240" w:after="60" w:line="432" w:lineRule="exact"/>
      <w:ind w:hanging="620"/>
      <w:outlineLvl w:val="3"/>
    </w:pPr>
    <w:rPr>
      <w:rFonts w:ascii="CordiaUPC" w:hAnsi="CordiaUPC" w:cs="Cambria"/>
      <w:b/>
      <w:bCs/>
      <w:i/>
      <w:iCs/>
      <w:spacing w:val="-4"/>
      <w:sz w:val="39"/>
      <w:szCs w:val="39"/>
      <w:lang w:eastAsia="ar-SA"/>
    </w:rPr>
  </w:style>
  <w:style w:type="paragraph" w:styleId="TDC3">
    <w:name w:val="toc 3"/>
    <w:basedOn w:val="Normal"/>
    <w:next w:val="Normal"/>
    <w:semiHidden/>
    <w:rsid w:val="009724BE"/>
    <w:pPr>
      <w:overflowPunct w:val="0"/>
      <w:ind w:left="480"/>
    </w:pPr>
    <w:rPr>
      <w:rFonts w:ascii="Cambria" w:eastAsia="MS Minngs" w:hAnsi="Cambria" w:cs="Cambria"/>
      <w:lang w:val="es-ES_tradnl" w:eastAsia="ar-SA"/>
    </w:rPr>
  </w:style>
  <w:style w:type="paragraph" w:customStyle="1" w:styleId="WW-Mapadeldocumento">
    <w:name w:val="WW-Mapa del documento"/>
    <w:basedOn w:val="Normal"/>
    <w:rsid w:val="009724BE"/>
    <w:pPr>
      <w:shd w:val="clear" w:color="auto" w:fill="000080"/>
      <w:overflowPunct w:val="0"/>
    </w:pPr>
    <w:rPr>
      <w:rFonts w:ascii="Tahoma" w:eastAsia="MS Minngs" w:hAnsi="Tahoma" w:cs="Tahoma"/>
      <w:sz w:val="20"/>
      <w:szCs w:val="20"/>
      <w:lang w:val="es-ES_tradnl" w:eastAsia="ar-SA"/>
    </w:rPr>
  </w:style>
  <w:style w:type="paragraph" w:customStyle="1" w:styleId="Contenidodelmarco">
    <w:name w:val="Contenido del marco"/>
    <w:basedOn w:val="Textoindependiente"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Contenidodelatabla">
    <w:name w:val="Contenido de la tabla"/>
    <w:basedOn w:val="Textoindependiente"/>
    <w:rsid w:val="009724BE"/>
    <w:pPr>
      <w:suppressLineNumbers/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Encabezadodelatabla">
    <w:name w:val="Encabezado de la tabla"/>
    <w:basedOn w:val="Contenidodelatabla"/>
    <w:rsid w:val="009724BE"/>
    <w:pPr>
      <w:jc w:val="center"/>
    </w:pPr>
    <w:rPr>
      <w:b/>
      <w:bCs/>
      <w:i/>
      <w:iCs/>
    </w:rPr>
  </w:style>
  <w:style w:type="character" w:customStyle="1" w:styleId="Textoindependienteprimerasangra2Car">
    <w:name w:val="Texto independiente primera sangría 2 Car"/>
    <w:rsid w:val="009724BE"/>
    <w:rPr>
      <w:rFonts w:ascii="Arial" w:hAnsi="Arial"/>
      <w:b/>
      <w:sz w:val="24"/>
      <w:szCs w:val="24"/>
      <w:lang w:val="es-ES" w:eastAsia="es-ES" w:bidi="ar-SA"/>
    </w:rPr>
  </w:style>
  <w:style w:type="paragraph" w:customStyle="1" w:styleId="simple">
    <w:name w:val="simple"/>
    <w:basedOn w:val="Normal"/>
    <w:rsid w:val="009724BE"/>
    <w:pPr>
      <w:spacing w:before="225" w:after="240"/>
    </w:pPr>
  </w:style>
  <w:style w:type="character" w:customStyle="1" w:styleId="Normal1">
    <w:name w:val="Normal1"/>
    <w:basedOn w:val="Fuentedeprrafopredeter"/>
    <w:rsid w:val="009724BE"/>
  </w:style>
  <w:style w:type="paragraph" w:customStyle="1" w:styleId="CM5">
    <w:name w:val="CM5"/>
    <w:basedOn w:val="Default"/>
    <w:next w:val="Default"/>
    <w:rsid w:val="009724BE"/>
    <w:rPr>
      <w:rFonts w:ascii="Arial" w:hAnsi="Arial" w:cs="Times New Roman"/>
      <w:color w:val="auto"/>
    </w:rPr>
  </w:style>
  <w:style w:type="paragraph" w:styleId="Listaconvietas2">
    <w:name w:val="List Bullet 2"/>
    <w:basedOn w:val="Normal"/>
    <w:rsid w:val="009724BE"/>
    <w:pPr>
      <w:numPr>
        <w:numId w:val="2"/>
      </w:numPr>
    </w:pPr>
  </w:style>
  <w:style w:type="paragraph" w:styleId="Listaconvietas3">
    <w:name w:val="List Bullet 3"/>
    <w:basedOn w:val="Normal"/>
    <w:rsid w:val="009724BE"/>
    <w:pPr>
      <w:numPr>
        <w:numId w:val="3"/>
      </w:numPr>
    </w:pPr>
  </w:style>
  <w:style w:type="character" w:customStyle="1" w:styleId="BalloonTextChar">
    <w:name w:val="Balloon Text Char"/>
    <w:semiHidden/>
    <w:locked/>
    <w:rsid w:val="009724BE"/>
    <w:rPr>
      <w:rFonts w:ascii="Tahoma" w:hAnsi="Tahoma" w:cs="Tahoma"/>
      <w:sz w:val="16"/>
      <w:szCs w:val="16"/>
      <w:lang w:val="es-ES" w:eastAsia="en-US" w:bidi="ar-SA"/>
    </w:rPr>
  </w:style>
  <w:style w:type="character" w:customStyle="1" w:styleId="Heading1Char">
    <w:name w:val="Heading 1 Char"/>
    <w:locked/>
    <w:rsid w:val="009724B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9724BE"/>
    <w:rPr>
      <w:rFonts w:ascii="Cambria" w:hAnsi="Cambria" w:cs="Times New Roman"/>
      <w:b/>
      <w:bCs/>
      <w:color w:val="4F81BD"/>
      <w:sz w:val="26"/>
      <w:szCs w:val="26"/>
    </w:rPr>
  </w:style>
  <w:style w:type="paragraph" w:styleId="TtuloTDC">
    <w:name w:val="TOC Heading"/>
    <w:basedOn w:val="Ttulo1"/>
    <w:next w:val="Normal"/>
    <w:qFormat/>
    <w:rsid w:val="009724B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rsid w:val="00FA649E"/>
    <w:rPr>
      <w:rFonts w:cs="Times New Roman"/>
    </w:rPr>
  </w:style>
  <w:style w:type="paragraph" w:styleId="Textonotapie">
    <w:name w:val="footnote text"/>
    <w:basedOn w:val="Normal"/>
    <w:semiHidden/>
    <w:rsid w:val="00294573"/>
    <w:rPr>
      <w:sz w:val="20"/>
      <w:szCs w:val="20"/>
    </w:rPr>
  </w:style>
  <w:style w:type="character" w:styleId="Refdenotaalpie">
    <w:name w:val="footnote reference"/>
    <w:semiHidden/>
    <w:rsid w:val="00294573"/>
    <w:rPr>
      <w:vertAlign w:val="superscript"/>
    </w:rPr>
  </w:style>
  <w:style w:type="paragraph" w:styleId="Textonotaalfinal">
    <w:name w:val="endnote text"/>
    <w:basedOn w:val="Normal"/>
    <w:semiHidden/>
    <w:rsid w:val="00FE5212"/>
    <w:rPr>
      <w:sz w:val="20"/>
      <w:szCs w:val="20"/>
    </w:rPr>
  </w:style>
  <w:style w:type="character" w:styleId="Refdenotaalfinal">
    <w:name w:val="endnote reference"/>
    <w:semiHidden/>
    <w:rsid w:val="00FE5212"/>
    <w:rPr>
      <w:vertAlign w:val="superscript"/>
    </w:rPr>
  </w:style>
  <w:style w:type="paragraph" w:styleId="Textosinformato">
    <w:name w:val="Plain Text"/>
    <w:basedOn w:val="Normal"/>
    <w:rsid w:val="00100021"/>
    <w:rPr>
      <w:rFonts w:ascii="Courier New" w:hAnsi="Courier New" w:cs="Courier New"/>
      <w:sz w:val="20"/>
      <w:szCs w:val="20"/>
    </w:rPr>
  </w:style>
  <w:style w:type="paragraph" w:customStyle="1" w:styleId="NormalWeb4">
    <w:name w:val="Normal (Web)4"/>
    <w:basedOn w:val="Normal"/>
    <w:rsid w:val="00100021"/>
    <w:pPr>
      <w:spacing w:before="240" w:after="240"/>
      <w:ind w:firstLine="240"/>
      <w:jc w:val="both"/>
    </w:pPr>
    <w:rPr>
      <w:rFonts w:eastAsia="SimSun"/>
      <w:sz w:val="22"/>
      <w:szCs w:val="22"/>
      <w:lang w:eastAsia="zh-CN"/>
    </w:rPr>
  </w:style>
  <w:style w:type="character" w:customStyle="1" w:styleId="cursiva2">
    <w:name w:val="cursiva2"/>
    <w:basedOn w:val="Fuentedeprrafopredeter"/>
    <w:rsid w:val="00100021"/>
  </w:style>
  <w:style w:type="character" w:customStyle="1" w:styleId="Fuentedeprrafopredeter1">
    <w:name w:val="Fuente de párrafo predeter.1"/>
    <w:rsid w:val="00CA01ED"/>
  </w:style>
  <w:style w:type="paragraph" w:styleId="Sinespaciado">
    <w:name w:val="No Spacing"/>
    <w:qFormat/>
    <w:rsid w:val="00ED264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0">
    <w:name w:val="Normal1_0"/>
    <w:rsid w:val="00ED2641"/>
    <w:pPr>
      <w:suppressAutoHyphens/>
      <w:spacing w:after="160" w:line="252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andard">
    <w:name w:val="Standard"/>
    <w:rsid w:val="004C68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Pa6">
    <w:name w:val="Pa6"/>
    <w:basedOn w:val="Default"/>
    <w:next w:val="Default"/>
    <w:rsid w:val="005B765E"/>
    <w:pPr>
      <w:spacing w:line="201" w:lineRule="atLeast"/>
    </w:pPr>
    <w:rPr>
      <w:rFonts w:ascii="Arial" w:hAnsi="Arial" w:cs="Times New Roman"/>
      <w:color w:val="auto"/>
    </w:rPr>
  </w:style>
  <w:style w:type="character" w:customStyle="1" w:styleId="Ttulo1Car">
    <w:name w:val="Título 1 Car"/>
    <w:link w:val="Ttulo1"/>
    <w:rsid w:val="00682F42"/>
    <w:rPr>
      <w:rFonts w:ascii="News Gothic MT" w:hAnsi="News Gothic MT"/>
      <w:sz w:val="24"/>
      <w:lang w:val="es-ES" w:eastAsia="es-ES" w:bidi="ar-SA"/>
    </w:rPr>
  </w:style>
  <w:style w:type="paragraph" w:customStyle="1" w:styleId="Normal0">
    <w:name w:val="[Normal]"/>
    <w:rsid w:val="00682F42"/>
    <w:rPr>
      <w:rFonts w:ascii="Arial" w:eastAsia="Arial" w:hAnsi="Arial"/>
      <w:sz w:val="24"/>
      <w:lang w:val="es-ES_tradnl" w:eastAsia="es-ES_tradnl"/>
    </w:rPr>
  </w:style>
  <w:style w:type="paragraph" w:styleId="Listaconvietas">
    <w:name w:val="List Bullet"/>
    <w:basedOn w:val="Normal"/>
    <w:rsid w:val="00682F42"/>
    <w:pPr>
      <w:numPr>
        <w:numId w:val="5"/>
      </w:numPr>
    </w:pPr>
    <w:rPr>
      <w:rFonts w:ascii="Arial" w:eastAsia="Arial" w:hAnsi="Arial"/>
      <w:sz w:val="20"/>
      <w:szCs w:val="20"/>
      <w:lang w:val="es-ES_tradnl" w:eastAsia="en-US"/>
    </w:rPr>
  </w:style>
  <w:style w:type="character" w:customStyle="1" w:styleId="TextoindependienteTextoindependienteCarCarCarTextoindependienteCarCCarCar">
    <w:name w:val="Texto independiente;Texto independiente Car Car Car;Texto independiente Car C... Car Car"/>
    <w:rsid w:val="00682F42"/>
    <w:rPr>
      <w:sz w:val="24"/>
      <w:szCs w:val="24"/>
      <w:lang w:val="es-ES" w:eastAsia="es-ES" w:bidi="ar-SA"/>
    </w:rPr>
  </w:style>
  <w:style w:type="character" w:styleId="Hipervnculovisitado">
    <w:name w:val="FollowedHyperlink"/>
    <w:rsid w:val="00682F4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82F42"/>
  </w:style>
  <w:style w:type="paragraph" w:customStyle="1" w:styleId="Pa15">
    <w:name w:val="Pa15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3">
    <w:name w:val="Pa13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7">
    <w:name w:val="Pa17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4">
    <w:name w:val="Pa14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styleId="Cierre">
    <w:name w:val="Closing"/>
    <w:basedOn w:val="Normal"/>
    <w:rsid w:val="00682F42"/>
    <w:pPr>
      <w:ind w:left="4252"/>
    </w:pPr>
  </w:style>
  <w:style w:type="paragraph" w:customStyle="1" w:styleId="Textodenotaalfinal">
    <w:name w:val="Texto de nota al final"/>
    <w:basedOn w:val="Normal"/>
    <w:rsid w:val="00682F42"/>
    <w:pPr>
      <w:widowControl w:val="0"/>
    </w:pPr>
    <w:rPr>
      <w:snapToGrid w:val="0"/>
      <w:szCs w:val="20"/>
    </w:rPr>
  </w:style>
  <w:style w:type="character" w:customStyle="1" w:styleId="TextoindependienteCarCarCarCar1">
    <w:name w:val="Texto independiente Car Car Car Car1"/>
    <w:aliases w:val="Texto independiente Car Car Car Car Car Car"/>
    <w:locked/>
    <w:rsid w:val="00682F42"/>
    <w:rPr>
      <w:sz w:val="24"/>
      <w:szCs w:val="24"/>
      <w:lang w:val="es-ES" w:eastAsia="es-ES" w:bidi="ar-SA"/>
    </w:rPr>
  </w:style>
  <w:style w:type="paragraph" w:customStyle="1" w:styleId="H1">
    <w:name w:val="H1"/>
    <w:basedOn w:val="Normal"/>
    <w:next w:val="Normal"/>
    <w:rsid w:val="00682F42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customStyle="1" w:styleId="Remite">
    <w:name w:val="Remite"/>
    <w:basedOn w:val="Normal"/>
    <w:rsid w:val="00682F42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  <w:szCs w:val="16"/>
    </w:rPr>
  </w:style>
  <w:style w:type="numbering" w:customStyle="1" w:styleId="Listaactual1">
    <w:name w:val="Lista actual1"/>
    <w:rsid w:val="00682F42"/>
    <w:pPr>
      <w:numPr>
        <w:numId w:val="6"/>
      </w:numPr>
    </w:pPr>
  </w:style>
  <w:style w:type="paragraph" w:customStyle="1" w:styleId="Lista21">
    <w:name w:val="Lista 21"/>
    <w:basedOn w:val="Normal"/>
    <w:rsid w:val="00682F42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Lista31">
    <w:name w:val="Lista 31"/>
    <w:basedOn w:val="Normal"/>
    <w:rsid w:val="00682F42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Lista41">
    <w:name w:val="Lista 41"/>
    <w:basedOn w:val="Normal"/>
    <w:rsid w:val="00682F42"/>
    <w:pPr>
      <w:suppressAutoHyphens/>
      <w:ind w:left="1132" w:hanging="283"/>
    </w:pPr>
    <w:rPr>
      <w:sz w:val="20"/>
      <w:szCs w:val="20"/>
      <w:lang w:eastAsia="ar-SA"/>
    </w:rPr>
  </w:style>
  <w:style w:type="paragraph" w:customStyle="1" w:styleId="Lista51">
    <w:name w:val="Lista 51"/>
    <w:basedOn w:val="Normal"/>
    <w:rsid w:val="00682F42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ntinuarlista51">
    <w:name w:val="Continuar lista 51"/>
    <w:basedOn w:val="Normal"/>
    <w:rsid w:val="00682F42"/>
    <w:pPr>
      <w:suppressAutoHyphens/>
      <w:spacing w:after="120"/>
      <w:ind w:left="1415"/>
    </w:pPr>
    <w:rPr>
      <w:sz w:val="20"/>
      <w:szCs w:val="20"/>
      <w:lang w:eastAsia="ar-SA"/>
    </w:rPr>
  </w:style>
  <w:style w:type="paragraph" w:customStyle="1" w:styleId="Textoindependienteprimerasangra1">
    <w:name w:val="Texto independiente primera sangría1"/>
    <w:basedOn w:val="Textoindependiente"/>
    <w:rsid w:val="00682F42"/>
    <w:pPr>
      <w:suppressAutoHyphens/>
      <w:ind w:firstLine="210"/>
    </w:pPr>
    <w:rPr>
      <w:sz w:val="20"/>
      <w:szCs w:val="20"/>
      <w:lang w:eastAsia="ar-SA"/>
    </w:rPr>
  </w:style>
  <w:style w:type="paragraph" w:customStyle="1" w:styleId="Continuarlista21">
    <w:name w:val="Continuar lista 21"/>
    <w:basedOn w:val="Normal"/>
    <w:rsid w:val="00682F42"/>
    <w:pPr>
      <w:suppressAutoHyphens/>
      <w:spacing w:after="120"/>
      <w:ind w:left="566"/>
    </w:pPr>
    <w:rPr>
      <w:sz w:val="20"/>
      <w:szCs w:val="20"/>
      <w:lang w:eastAsia="ar-SA"/>
    </w:rPr>
  </w:style>
  <w:style w:type="paragraph" w:customStyle="1" w:styleId="Continuarlista31">
    <w:name w:val="Continuar lista 31"/>
    <w:basedOn w:val="Normal"/>
    <w:rsid w:val="00682F42"/>
    <w:pPr>
      <w:suppressAutoHyphens/>
      <w:spacing w:after="120"/>
      <w:ind w:left="849"/>
    </w:pPr>
    <w:rPr>
      <w:sz w:val="20"/>
      <w:szCs w:val="20"/>
      <w:lang w:eastAsia="ar-SA"/>
    </w:rPr>
  </w:style>
  <w:style w:type="paragraph" w:customStyle="1" w:styleId="Estndar">
    <w:name w:val="Estándar"/>
    <w:basedOn w:val="Normal"/>
    <w:rsid w:val="000D120A"/>
    <w:pPr>
      <w:suppressAutoHyphens/>
    </w:pPr>
    <w:rPr>
      <w:rFonts w:ascii="Tms Romn PS" w:hAnsi="Tms Romn PS" w:cs="Tms Romn PS"/>
      <w:sz w:val="20"/>
      <w:szCs w:val="20"/>
      <w:lang w:val="es-ES_trad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comentario1">
    <w:name w:val="Texto comentario1"/>
    <w:basedOn w:val="Normal"/>
    <w:rsid w:val="000D120A"/>
    <w:pPr>
      <w:suppressAutoHyphens/>
    </w:pPr>
    <w:rPr>
      <w:sz w:val="20"/>
      <w:szCs w:val="20"/>
      <w:lang w:eastAsia="ar-SA"/>
    </w:rPr>
  </w:style>
  <w:style w:type="paragraph" w:customStyle="1" w:styleId="Puntos">
    <w:name w:val="Puntos"/>
    <w:basedOn w:val="TDC3"/>
    <w:rsid w:val="000D120A"/>
    <w:pPr>
      <w:numPr>
        <w:numId w:val="4"/>
      </w:numPr>
      <w:tabs>
        <w:tab w:val="left" w:pos="567"/>
      </w:tabs>
      <w:suppressAutoHyphens/>
      <w:overflowPunct/>
      <w:ind w:left="567" w:hanging="283"/>
    </w:pPr>
    <w:rPr>
      <w:rFonts w:ascii="Times New Roman" w:eastAsia="Times New Roman" w:hAnsi="Times New Roman" w:cs="Arial"/>
      <w:sz w:val="20"/>
      <w:szCs w:val="20"/>
    </w:rPr>
  </w:style>
  <w:style w:type="paragraph" w:customStyle="1" w:styleId="Cuerpodetexto">
    <w:name w:val="Cuerpo de texto"/>
    <w:basedOn w:val="Normal"/>
    <w:rsid w:val="008B798F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hAnsi="Liberation Serif"/>
    </w:rPr>
  </w:style>
  <w:style w:type="paragraph" w:customStyle="1" w:styleId="CM1">
    <w:name w:val="CM1"/>
    <w:basedOn w:val="Default"/>
    <w:rsid w:val="008B798F"/>
    <w:pPr>
      <w:widowControl w:val="0"/>
      <w:spacing w:line="471" w:lineRule="atLeast"/>
    </w:pPr>
    <w:rPr>
      <w:rFonts w:ascii="TTE2AD72F8t00" w:hAnsi="Liberation Serif" w:cs="TTE2AD72F8t00"/>
    </w:rPr>
  </w:style>
  <w:style w:type="paragraph" w:customStyle="1" w:styleId="CM6">
    <w:name w:val="CM6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7">
    <w:name w:val="CM7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3">
    <w:name w:val="CM3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4">
    <w:name w:val="CM4"/>
    <w:basedOn w:val="Default"/>
    <w:rsid w:val="008B798F"/>
    <w:pPr>
      <w:widowControl w:val="0"/>
      <w:spacing w:line="353" w:lineRule="atLeast"/>
    </w:pPr>
    <w:rPr>
      <w:rFonts w:ascii="TTE2AD72F8t00" w:hAnsi="Liberation Serif" w:cs="TTE2AD72F8t00"/>
    </w:rPr>
  </w:style>
  <w:style w:type="paragraph" w:customStyle="1" w:styleId="CM9">
    <w:name w:val="CM9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0">
    <w:name w:val="CM10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1">
    <w:name w:val="CM11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8">
    <w:name w:val="CM8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Textoindependiente21">
    <w:name w:val="Texto independiente 21"/>
    <w:basedOn w:val="Normal"/>
    <w:rsid w:val="00CD5060"/>
    <w:pPr>
      <w:suppressAutoHyphens/>
      <w:spacing w:before="9" w:line="278" w:lineRule="exact"/>
      <w:jc w:val="both"/>
    </w:pPr>
    <w:rPr>
      <w:lang w:eastAsia="zh-CN"/>
    </w:rPr>
  </w:style>
  <w:style w:type="character" w:customStyle="1" w:styleId="Absatz-Standardschriftart">
    <w:name w:val="Absatz-Standardschriftart"/>
    <w:rsid w:val="000E0D7B"/>
  </w:style>
  <w:style w:type="character" w:customStyle="1" w:styleId="WW-Absatz-Standardschriftart">
    <w:name w:val="WW-Absatz-Standardschriftart"/>
    <w:rsid w:val="000E0D7B"/>
  </w:style>
  <w:style w:type="character" w:customStyle="1" w:styleId="WW8NumSt1z0">
    <w:name w:val="WW8NumSt1z0"/>
    <w:rsid w:val="000E0D7B"/>
    <w:rPr>
      <w:rFonts w:ascii="Symbol" w:hAnsi="Symbol"/>
    </w:rPr>
  </w:style>
  <w:style w:type="character" w:customStyle="1" w:styleId="Carcterdenumeracin">
    <w:name w:val="Carácter de numeración"/>
    <w:rsid w:val="000E0D7B"/>
  </w:style>
  <w:style w:type="paragraph" w:customStyle="1" w:styleId="Etiqueta">
    <w:name w:val="Etiqueta"/>
    <w:basedOn w:val="Normal"/>
    <w:rsid w:val="000E0D7B"/>
    <w:pPr>
      <w:suppressLineNumbers/>
      <w:suppressAutoHyphens/>
      <w:spacing w:before="120" w:after="120"/>
    </w:pPr>
    <w:rPr>
      <w:rFonts w:cs="Tahoma"/>
      <w:i/>
      <w:iCs/>
    </w:rPr>
  </w:style>
  <w:style w:type="character" w:customStyle="1" w:styleId="highlight">
    <w:name w:val="highlight"/>
    <w:basedOn w:val="Fuentedeprrafopredeter"/>
    <w:rsid w:val="000E0D7B"/>
  </w:style>
  <w:style w:type="table" w:customStyle="1" w:styleId="Tablaconcuadrcula2">
    <w:name w:val="Tabla con cuadrícula2"/>
    <w:basedOn w:val="Tablanormal"/>
    <w:next w:val="Tablaconcuadrcula"/>
    <w:rsid w:val="0065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D5B2A"/>
    <w:rPr>
      <w:rFonts w:ascii="Tahoma" w:hAnsi="Tahoma"/>
    </w:rPr>
  </w:style>
  <w:style w:type="character" w:customStyle="1" w:styleId="WW8Num4z0">
    <w:name w:val="WW8Num4z0"/>
    <w:rsid w:val="003D5B2A"/>
    <w:rPr>
      <w:rFonts w:ascii="Times New Roman" w:hAnsi="Times New Roman" w:cs="Times New Roman"/>
    </w:rPr>
  </w:style>
  <w:style w:type="character" w:customStyle="1" w:styleId="WW8Num5z0">
    <w:name w:val="WW8Num5z0"/>
    <w:rsid w:val="003D5B2A"/>
    <w:rPr>
      <w:rFonts w:ascii="Times New Roman" w:hAnsi="Times New Roman" w:cs="Times New Roman"/>
    </w:rPr>
  </w:style>
  <w:style w:type="character" w:customStyle="1" w:styleId="WW8Num8z0">
    <w:name w:val="WW8Num8z0"/>
    <w:rsid w:val="003D5B2A"/>
    <w:rPr>
      <w:rFonts w:ascii="Symbol" w:hAnsi="Symbol" w:cs="Courier New"/>
    </w:rPr>
  </w:style>
  <w:style w:type="character" w:customStyle="1" w:styleId="Fuentedeprrafopredeter3">
    <w:name w:val="Fuente de párrafo predeter.3"/>
    <w:rsid w:val="003D5B2A"/>
  </w:style>
  <w:style w:type="character" w:customStyle="1" w:styleId="WW8Num2z0">
    <w:name w:val="WW8Num2z0"/>
    <w:rsid w:val="003D5B2A"/>
    <w:rPr>
      <w:b/>
    </w:rPr>
  </w:style>
  <w:style w:type="character" w:customStyle="1" w:styleId="WW8Num7z0">
    <w:name w:val="WW8Num7z0"/>
    <w:rsid w:val="003D5B2A"/>
    <w:rPr>
      <w:rFonts w:ascii="Tahoma" w:hAnsi="Tahoma"/>
    </w:rPr>
  </w:style>
  <w:style w:type="character" w:customStyle="1" w:styleId="WW8Num9z0">
    <w:name w:val="WW8Num9z0"/>
    <w:rsid w:val="003D5B2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D5B2A"/>
    <w:rPr>
      <w:rFonts w:ascii="Courier New" w:hAnsi="Courier New" w:cs="Wingdings"/>
    </w:rPr>
  </w:style>
  <w:style w:type="character" w:customStyle="1" w:styleId="WW8Num9z2">
    <w:name w:val="WW8Num9z2"/>
    <w:rsid w:val="003D5B2A"/>
    <w:rPr>
      <w:rFonts w:ascii="Wingdings" w:hAnsi="Wingdings"/>
    </w:rPr>
  </w:style>
  <w:style w:type="character" w:customStyle="1" w:styleId="WW8Num9z3">
    <w:name w:val="WW8Num9z3"/>
    <w:rsid w:val="003D5B2A"/>
    <w:rPr>
      <w:rFonts w:ascii="Symbol" w:hAnsi="Symbol"/>
    </w:rPr>
  </w:style>
  <w:style w:type="character" w:customStyle="1" w:styleId="WW8Num11z0">
    <w:name w:val="WW8Num11z0"/>
    <w:rsid w:val="003D5B2A"/>
    <w:rPr>
      <w:rFonts w:ascii="Times New Roman" w:hAnsi="Times New Roman"/>
    </w:rPr>
  </w:style>
  <w:style w:type="character" w:customStyle="1" w:styleId="WW8Num14z0">
    <w:name w:val="WW8Num14z0"/>
    <w:rsid w:val="003D5B2A"/>
    <w:rPr>
      <w:rFonts w:ascii="Tahoma" w:hAnsi="Tahoma"/>
    </w:rPr>
  </w:style>
  <w:style w:type="character" w:customStyle="1" w:styleId="WW8Num16z0">
    <w:name w:val="WW8Num16z0"/>
    <w:rsid w:val="003D5B2A"/>
    <w:rPr>
      <w:b w:val="0"/>
      <w:i w:val="0"/>
    </w:rPr>
  </w:style>
  <w:style w:type="character" w:customStyle="1" w:styleId="WW8Num17z0">
    <w:name w:val="WW8Num17z0"/>
    <w:rsid w:val="003D5B2A"/>
    <w:rPr>
      <w:rFonts w:ascii="Times New Roman" w:hAnsi="Times New Roman"/>
    </w:rPr>
  </w:style>
  <w:style w:type="character" w:customStyle="1" w:styleId="WW8Num23z0">
    <w:name w:val="WW8Num23z0"/>
    <w:rsid w:val="003D5B2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D5B2A"/>
    <w:rPr>
      <w:rFonts w:ascii="Courier New" w:hAnsi="Courier New" w:cs="Wingdings"/>
    </w:rPr>
  </w:style>
  <w:style w:type="character" w:customStyle="1" w:styleId="WW8Num23z2">
    <w:name w:val="WW8Num23z2"/>
    <w:rsid w:val="003D5B2A"/>
    <w:rPr>
      <w:rFonts w:ascii="Wingdings" w:hAnsi="Wingdings"/>
    </w:rPr>
  </w:style>
  <w:style w:type="character" w:customStyle="1" w:styleId="WW8Num23z3">
    <w:name w:val="WW8Num23z3"/>
    <w:rsid w:val="003D5B2A"/>
    <w:rPr>
      <w:rFonts w:ascii="Symbol" w:hAnsi="Symbol"/>
    </w:rPr>
  </w:style>
  <w:style w:type="character" w:customStyle="1" w:styleId="WW8Num24z0">
    <w:name w:val="WW8Num24z0"/>
    <w:rsid w:val="003D5B2A"/>
    <w:rPr>
      <w:b/>
    </w:rPr>
  </w:style>
  <w:style w:type="character" w:customStyle="1" w:styleId="WW8Num26z0">
    <w:name w:val="WW8Num26z0"/>
    <w:rsid w:val="003D5B2A"/>
    <w:rPr>
      <w:u w:val="none"/>
    </w:rPr>
  </w:style>
  <w:style w:type="character" w:customStyle="1" w:styleId="Refdecomentario1">
    <w:name w:val="Ref. de comentario1"/>
    <w:rsid w:val="003D5B2A"/>
    <w:rPr>
      <w:sz w:val="16"/>
      <w:szCs w:val="16"/>
    </w:rPr>
  </w:style>
  <w:style w:type="character" w:customStyle="1" w:styleId="Vietas">
    <w:name w:val="Viñetas"/>
    <w:rsid w:val="003D5B2A"/>
    <w:rPr>
      <w:rFonts w:ascii="OpenSymbol" w:eastAsia="OpenSymbol" w:hAnsi="OpenSymbol" w:cs="Courier New"/>
    </w:rPr>
  </w:style>
  <w:style w:type="paragraph" w:customStyle="1" w:styleId="Encabezado3">
    <w:name w:val="Encabezado3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Mapadeldocumento1">
    <w:name w:val="Mapa del documento1"/>
    <w:basedOn w:val="Normal"/>
    <w:rsid w:val="003D5B2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WW8Num1z1">
    <w:name w:val="WW8Num1z1"/>
    <w:rsid w:val="003D5B2A"/>
  </w:style>
  <w:style w:type="character" w:customStyle="1" w:styleId="WW8Num1z2">
    <w:name w:val="WW8Num1z2"/>
    <w:rsid w:val="003D5B2A"/>
  </w:style>
  <w:style w:type="character" w:customStyle="1" w:styleId="WW8Num1z3">
    <w:name w:val="WW8Num1z3"/>
    <w:rsid w:val="003D5B2A"/>
  </w:style>
  <w:style w:type="character" w:customStyle="1" w:styleId="WW8Num1z4">
    <w:name w:val="WW8Num1z4"/>
    <w:rsid w:val="003D5B2A"/>
  </w:style>
  <w:style w:type="character" w:customStyle="1" w:styleId="WW8Num1z5">
    <w:name w:val="WW8Num1z5"/>
    <w:rsid w:val="003D5B2A"/>
  </w:style>
  <w:style w:type="character" w:customStyle="1" w:styleId="WW8Num1z6">
    <w:name w:val="WW8Num1z6"/>
    <w:rsid w:val="003D5B2A"/>
  </w:style>
  <w:style w:type="character" w:customStyle="1" w:styleId="WW8Num1z7">
    <w:name w:val="WW8Num1z7"/>
    <w:rsid w:val="003D5B2A"/>
  </w:style>
  <w:style w:type="character" w:customStyle="1" w:styleId="WW8Num1z8">
    <w:name w:val="WW8Num1z8"/>
    <w:rsid w:val="003D5B2A"/>
  </w:style>
  <w:style w:type="character" w:customStyle="1" w:styleId="WW8Num3z0">
    <w:name w:val="WW8Num3z0"/>
    <w:rsid w:val="003D5B2A"/>
    <w:rPr>
      <w:rFonts w:ascii="Agency FB" w:eastAsia="Calibri" w:hAnsi="Agency FB" w:cs="Verdana"/>
    </w:rPr>
  </w:style>
  <w:style w:type="character" w:customStyle="1" w:styleId="WW8Num4z1">
    <w:name w:val="WW8Num4z1"/>
    <w:rsid w:val="003D5B2A"/>
  </w:style>
  <w:style w:type="character" w:customStyle="1" w:styleId="WW8Num4z2">
    <w:name w:val="WW8Num4z2"/>
    <w:rsid w:val="003D5B2A"/>
  </w:style>
  <w:style w:type="character" w:customStyle="1" w:styleId="WW8Num4z3">
    <w:name w:val="WW8Num4z3"/>
    <w:rsid w:val="003D5B2A"/>
  </w:style>
  <w:style w:type="character" w:customStyle="1" w:styleId="WW8Num4z4">
    <w:name w:val="WW8Num4z4"/>
    <w:rsid w:val="003D5B2A"/>
  </w:style>
  <w:style w:type="character" w:customStyle="1" w:styleId="WW8Num4z5">
    <w:name w:val="WW8Num4z5"/>
    <w:rsid w:val="003D5B2A"/>
  </w:style>
  <w:style w:type="character" w:customStyle="1" w:styleId="WW8Num4z6">
    <w:name w:val="WW8Num4z6"/>
    <w:rsid w:val="003D5B2A"/>
  </w:style>
  <w:style w:type="character" w:customStyle="1" w:styleId="WW8Num4z7">
    <w:name w:val="WW8Num4z7"/>
    <w:rsid w:val="003D5B2A"/>
  </w:style>
  <w:style w:type="character" w:customStyle="1" w:styleId="WW8Num4z8">
    <w:name w:val="WW8Num4z8"/>
    <w:rsid w:val="003D5B2A"/>
  </w:style>
  <w:style w:type="character" w:customStyle="1" w:styleId="WW8Num2z1">
    <w:name w:val="WW8Num2z1"/>
    <w:rsid w:val="003D5B2A"/>
  </w:style>
  <w:style w:type="character" w:customStyle="1" w:styleId="WW8Num2z2">
    <w:name w:val="WW8Num2z2"/>
    <w:rsid w:val="003D5B2A"/>
  </w:style>
  <w:style w:type="character" w:customStyle="1" w:styleId="WW8Num2z3">
    <w:name w:val="WW8Num2z3"/>
    <w:rsid w:val="003D5B2A"/>
  </w:style>
  <w:style w:type="character" w:customStyle="1" w:styleId="WW8Num2z4">
    <w:name w:val="WW8Num2z4"/>
    <w:rsid w:val="003D5B2A"/>
  </w:style>
  <w:style w:type="character" w:customStyle="1" w:styleId="WW8Num2z5">
    <w:name w:val="WW8Num2z5"/>
    <w:rsid w:val="003D5B2A"/>
  </w:style>
  <w:style w:type="character" w:customStyle="1" w:styleId="WW8Num2z6">
    <w:name w:val="WW8Num2z6"/>
    <w:rsid w:val="003D5B2A"/>
  </w:style>
  <w:style w:type="character" w:customStyle="1" w:styleId="WW8Num2z7">
    <w:name w:val="WW8Num2z7"/>
    <w:rsid w:val="003D5B2A"/>
  </w:style>
  <w:style w:type="character" w:customStyle="1" w:styleId="WW8Num2z8">
    <w:name w:val="WW8Num2z8"/>
    <w:rsid w:val="003D5B2A"/>
  </w:style>
  <w:style w:type="character" w:customStyle="1" w:styleId="WW8Num3z1">
    <w:name w:val="WW8Num3z1"/>
    <w:rsid w:val="003D5B2A"/>
    <w:rPr>
      <w:rFonts w:ascii="Courier New" w:hAnsi="Courier New" w:cs="Courier New"/>
    </w:rPr>
  </w:style>
  <w:style w:type="character" w:customStyle="1" w:styleId="WW8Num3z2">
    <w:name w:val="WW8Num3z2"/>
    <w:rsid w:val="003D5B2A"/>
    <w:rPr>
      <w:rFonts w:ascii="Wingdings" w:hAnsi="Wingdings" w:cs="Wingdings"/>
    </w:rPr>
  </w:style>
  <w:style w:type="character" w:customStyle="1" w:styleId="WW8Num3z3">
    <w:name w:val="WW8Num3z3"/>
    <w:rsid w:val="003D5B2A"/>
    <w:rPr>
      <w:rFonts w:ascii="Symbol" w:hAnsi="Symbol" w:cs="Symbol"/>
    </w:rPr>
  </w:style>
  <w:style w:type="character" w:customStyle="1" w:styleId="WW8Num5z1">
    <w:name w:val="WW8Num5z1"/>
    <w:rsid w:val="003D5B2A"/>
  </w:style>
  <w:style w:type="character" w:customStyle="1" w:styleId="WW8Num5z2">
    <w:name w:val="WW8Num5z2"/>
    <w:rsid w:val="003D5B2A"/>
  </w:style>
  <w:style w:type="character" w:customStyle="1" w:styleId="WW8Num5z3">
    <w:name w:val="WW8Num5z3"/>
    <w:rsid w:val="003D5B2A"/>
  </w:style>
  <w:style w:type="character" w:customStyle="1" w:styleId="WW8Num5z4">
    <w:name w:val="WW8Num5z4"/>
    <w:rsid w:val="003D5B2A"/>
  </w:style>
  <w:style w:type="character" w:customStyle="1" w:styleId="WW8Num5z5">
    <w:name w:val="WW8Num5z5"/>
    <w:rsid w:val="003D5B2A"/>
  </w:style>
  <w:style w:type="character" w:customStyle="1" w:styleId="WW8Num5z6">
    <w:name w:val="WW8Num5z6"/>
    <w:rsid w:val="003D5B2A"/>
  </w:style>
  <w:style w:type="character" w:customStyle="1" w:styleId="WW8Num5z7">
    <w:name w:val="WW8Num5z7"/>
    <w:rsid w:val="003D5B2A"/>
  </w:style>
  <w:style w:type="character" w:customStyle="1" w:styleId="WW8Num5z8">
    <w:name w:val="WW8Num5z8"/>
    <w:rsid w:val="003D5B2A"/>
  </w:style>
  <w:style w:type="character" w:customStyle="1" w:styleId="CommentTextChar">
    <w:name w:val="Comment Text Char"/>
    <w:rsid w:val="003D5B2A"/>
    <w:rPr>
      <w:rFonts w:ascii="Calibri" w:hAnsi="Calibri" w:cs="Calibri"/>
      <w:lang w:val="en-US" w:bidi="ar-SA"/>
    </w:rPr>
  </w:style>
  <w:style w:type="paragraph" w:styleId="Descripcin">
    <w:name w:val="caption"/>
    <w:basedOn w:val="Normal"/>
    <w:qFormat/>
    <w:rsid w:val="003D5B2A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TableParagraph">
    <w:name w:val="Table Paragraph"/>
    <w:basedOn w:val="Normal"/>
    <w:rsid w:val="003D5B2A"/>
    <w:pPr>
      <w:widowControl w:val="0"/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parrafo1">
    <w:name w:val="parrafo1"/>
    <w:basedOn w:val="Normal"/>
    <w:rsid w:val="003D5B2A"/>
    <w:pPr>
      <w:suppressAutoHyphens/>
      <w:spacing w:before="180" w:after="180"/>
      <w:ind w:firstLine="360"/>
      <w:jc w:val="both"/>
    </w:pPr>
    <w:rPr>
      <w:lang w:eastAsia="zh-CN"/>
    </w:rPr>
  </w:style>
  <w:style w:type="paragraph" w:customStyle="1" w:styleId="parrafo21">
    <w:name w:val="parrafo_21"/>
    <w:basedOn w:val="Normal"/>
    <w:rsid w:val="003D5B2A"/>
    <w:pPr>
      <w:suppressAutoHyphens/>
      <w:spacing w:before="360" w:after="180"/>
      <w:ind w:firstLine="360"/>
      <w:jc w:val="both"/>
    </w:pPr>
    <w:rPr>
      <w:lang w:eastAsia="zh-CN"/>
    </w:rPr>
  </w:style>
  <w:style w:type="paragraph" w:styleId="TDC5">
    <w:name w:val="toc 5"/>
    <w:basedOn w:val="Normal"/>
    <w:next w:val="Normal"/>
    <w:autoRedefine/>
    <w:semiHidden/>
    <w:rsid w:val="00C819ED"/>
    <w:pPr>
      <w:ind w:left="960"/>
    </w:pPr>
  </w:style>
  <w:style w:type="paragraph" w:styleId="TDC4">
    <w:name w:val="toc 4"/>
    <w:basedOn w:val="Normal"/>
    <w:next w:val="Normal"/>
    <w:autoRedefine/>
    <w:semiHidden/>
    <w:rsid w:val="00C819ED"/>
    <w:pPr>
      <w:ind w:left="720"/>
    </w:pPr>
  </w:style>
  <w:style w:type="character" w:customStyle="1" w:styleId="Ttulo2Car">
    <w:name w:val="Título 2 Car"/>
    <w:rsid w:val="00C819ED"/>
    <w:rPr>
      <w:rFonts w:ascii="Calisto MT" w:hAnsi="Calisto MT"/>
      <w:b/>
      <w:sz w:val="22"/>
      <w:lang w:val="es-ES_tradnl" w:eastAsia="es-ES" w:bidi="ar-SA"/>
    </w:rPr>
  </w:style>
  <w:style w:type="character" w:customStyle="1" w:styleId="Ttulo5Car">
    <w:name w:val="Título 5 Car"/>
    <w:link w:val="Ttulo5"/>
    <w:rsid w:val="00C819ED"/>
    <w:rPr>
      <w:b/>
      <w:bCs/>
      <w:i/>
      <w:iCs/>
      <w:sz w:val="26"/>
      <w:szCs w:val="26"/>
      <w:lang w:val="es-ES" w:eastAsia="es-ES" w:bidi="ar-SA"/>
    </w:rPr>
  </w:style>
  <w:style w:type="paragraph" w:customStyle="1" w:styleId="EstiloTtulo2Arial12pt">
    <w:name w:val="Estilo Título 2 + Arial 12 pt"/>
    <w:basedOn w:val="Ttulo2"/>
    <w:link w:val="EstiloTtulo2Arial12ptCar"/>
    <w:rsid w:val="00C819ED"/>
    <w:pPr>
      <w:jc w:val="left"/>
    </w:pPr>
    <w:rPr>
      <w:bCs/>
      <w:spacing w:val="-2"/>
      <w:szCs w:val="20"/>
      <w:lang w:val="es-ES_tradnl"/>
    </w:rPr>
  </w:style>
  <w:style w:type="character" w:customStyle="1" w:styleId="EstiloTtulo2Arial12ptCar">
    <w:name w:val="Estilo Título 2 + Arial 12 pt Car"/>
    <w:link w:val="EstiloTtulo2Arial12pt"/>
    <w:rsid w:val="00C819ED"/>
    <w:rPr>
      <w:rFonts w:ascii="Arial" w:hAnsi="Arial"/>
      <w:b/>
      <w:bCs/>
      <w:spacing w:val="-2"/>
      <w:sz w:val="24"/>
      <w:lang w:val="es-ES_tradnl" w:eastAsia="es-ES" w:bidi="ar-SA"/>
    </w:rPr>
  </w:style>
  <w:style w:type="table" w:customStyle="1" w:styleId="Tablaconcuadrcula3">
    <w:name w:val="Tabla con cuadrícula3"/>
    <w:basedOn w:val="Tablanormal"/>
    <w:next w:val="Tablaconcuadrcula"/>
    <w:rsid w:val="00B51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1"/>
    <w:rsid w:val="00595A49"/>
  </w:style>
  <w:style w:type="paragraph" w:customStyle="1" w:styleId="WW-Cuerpodetexto">
    <w:name w:val="WW-Cuerpo de texto"/>
    <w:basedOn w:val="Normal"/>
    <w:rsid w:val="00595A49"/>
    <w:pPr>
      <w:widowControl w:val="0"/>
      <w:autoSpaceDE w:val="0"/>
      <w:spacing w:after="120"/>
    </w:pPr>
    <w:rPr>
      <w:lang w:eastAsia="ar-SA"/>
    </w:rPr>
  </w:style>
  <w:style w:type="paragraph" w:customStyle="1" w:styleId="selectionshareable">
    <w:name w:val="selectionshareable"/>
    <w:basedOn w:val="Normal"/>
    <w:rsid w:val="00595A49"/>
    <w:pPr>
      <w:spacing w:before="100" w:after="100"/>
    </w:pPr>
    <w:rPr>
      <w:lang w:eastAsia="ar-SA"/>
    </w:rPr>
  </w:style>
  <w:style w:type="paragraph" w:customStyle="1" w:styleId="Prop">
    <w:name w:val="Prop"/>
    <w:basedOn w:val="Normal"/>
    <w:rsid w:val="00623C1B"/>
    <w:pPr>
      <w:suppressAutoHyphens/>
      <w:spacing w:after="120"/>
      <w:jc w:val="both"/>
    </w:pPr>
    <w:rPr>
      <w:rFonts w:ascii="Arial" w:hAnsi="Arial"/>
      <w:szCs w:val="20"/>
      <w:lang w:val="es-ES_tradnl" w:eastAsia="ar-SA"/>
    </w:rPr>
  </w:style>
  <w:style w:type="character" w:customStyle="1" w:styleId="WW8Num6z0">
    <w:name w:val="WW8Num6z0"/>
    <w:rsid w:val="00726A4E"/>
    <w:rPr>
      <w:rFonts w:ascii="Symbol" w:hAnsi="Symbol" w:cs="Symbol" w:hint="default"/>
    </w:rPr>
  </w:style>
  <w:style w:type="character" w:customStyle="1" w:styleId="WW8Num10z0">
    <w:name w:val="WW8Num10z0"/>
    <w:rsid w:val="00726A4E"/>
    <w:rPr>
      <w:rFonts w:ascii="Symbol" w:hAnsi="Symbol" w:cs="Symbol" w:hint="default"/>
    </w:rPr>
  </w:style>
  <w:style w:type="character" w:customStyle="1" w:styleId="WW8Num12z0">
    <w:name w:val="WW8Num12z0"/>
    <w:rsid w:val="00726A4E"/>
    <w:rPr>
      <w:rFonts w:ascii="Symbol" w:hAnsi="Symbol" w:cs="Symbol" w:hint="default"/>
    </w:rPr>
  </w:style>
  <w:style w:type="character" w:customStyle="1" w:styleId="WW8Num13z0">
    <w:name w:val="WW8Num13z0"/>
    <w:rsid w:val="00726A4E"/>
    <w:rPr>
      <w:rFonts w:hint="default"/>
    </w:rPr>
  </w:style>
  <w:style w:type="character" w:customStyle="1" w:styleId="WW8Num14z1">
    <w:name w:val="WW8Num14z1"/>
    <w:rsid w:val="00726A4E"/>
    <w:rPr>
      <w:rFonts w:ascii="Courier New" w:hAnsi="Courier New" w:cs="Courier New" w:hint="default"/>
    </w:rPr>
  </w:style>
  <w:style w:type="character" w:customStyle="1" w:styleId="WW8Num14z2">
    <w:name w:val="WW8Num14z2"/>
    <w:rsid w:val="00726A4E"/>
    <w:rPr>
      <w:rFonts w:ascii="Wingdings" w:hAnsi="Wingdings" w:cs="Wingdings" w:hint="default"/>
    </w:rPr>
  </w:style>
  <w:style w:type="character" w:customStyle="1" w:styleId="WW8Num14z3">
    <w:name w:val="WW8Num14z3"/>
    <w:rsid w:val="00726A4E"/>
    <w:rPr>
      <w:rFonts w:ascii="Symbol" w:hAnsi="Symbol" w:cs="Symbol" w:hint="default"/>
    </w:rPr>
  </w:style>
  <w:style w:type="character" w:customStyle="1" w:styleId="WW8Num15z0">
    <w:name w:val="WW8Num15z0"/>
    <w:rsid w:val="00726A4E"/>
    <w:rPr>
      <w:rFonts w:ascii="Symbol" w:hAnsi="Symbol" w:cs="Symbol" w:hint="default"/>
    </w:rPr>
  </w:style>
  <w:style w:type="character" w:customStyle="1" w:styleId="WW8Num18z0">
    <w:name w:val="WW8Num18z0"/>
    <w:rsid w:val="00726A4E"/>
    <w:rPr>
      <w:rFonts w:ascii="Symbol" w:hAnsi="Symbol" w:cs="Symbol" w:hint="default"/>
      <w:lang w:val="es-ES_tradnl"/>
    </w:rPr>
  </w:style>
  <w:style w:type="character" w:customStyle="1" w:styleId="WW8Num19z0">
    <w:name w:val="WW8Num19z0"/>
    <w:rsid w:val="00726A4E"/>
    <w:rPr>
      <w:rFonts w:hint="default"/>
      <w:b/>
      <w:lang w:val="es-ES_tradnl"/>
    </w:rPr>
  </w:style>
  <w:style w:type="character" w:customStyle="1" w:styleId="WW8Num20z0">
    <w:name w:val="WW8Num20z0"/>
    <w:rsid w:val="00726A4E"/>
    <w:rPr>
      <w:rFonts w:ascii="Symbol" w:hAnsi="Symbol" w:cs="Symbol" w:hint="default"/>
    </w:rPr>
  </w:style>
  <w:style w:type="character" w:customStyle="1" w:styleId="WW8Num21z0">
    <w:name w:val="WW8Num21z0"/>
    <w:rsid w:val="00726A4E"/>
    <w:rPr>
      <w:rFonts w:ascii="Symbol" w:hAnsi="Symbol" w:cs="Symbol" w:hint="default"/>
    </w:rPr>
  </w:style>
  <w:style w:type="character" w:customStyle="1" w:styleId="WW8Num22z0">
    <w:name w:val="WW8Num22z0"/>
    <w:rsid w:val="00726A4E"/>
    <w:rPr>
      <w:rFonts w:ascii="Symbol" w:hAnsi="Symbol" w:cs="Symbol" w:hint="default"/>
    </w:rPr>
  </w:style>
  <w:style w:type="character" w:customStyle="1" w:styleId="WW8Num6z1">
    <w:name w:val="WW8Num6z1"/>
    <w:rsid w:val="00726A4E"/>
    <w:rPr>
      <w:rFonts w:ascii="Courier New" w:hAnsi="Courier New" w:cs="Courier New" w:hint="default"/>
    </w:rPr>
  </w:style>
  <w:style w:type="character" w:customStyle="1" w:styleId="WW8Num6z2">
    <w:name w:val="WW8Num6z2"/>
    <w:rsid w:val="00726A4E"/>
    <w:rPr>
      <w:rFonts w:ascii="Wingdings" w:hAnsi="Wingdings" w:cs="Wingdings" w:hint="default"/>
    </w:rPr>
  </w:style>
  <w:style w:type="character" w:customStyle="1" w:styleId="WW8Num6z3">
    <w:name w:val="WW8Num6z3"/>
    <w:rsid w:val="00726A4E"/>
    <w:rPr>
      <w:rFonts w:ascii="Symbol" w:hAnsi="Symbol" w:cs="Symbol" w:hint="default"/>
    </w:rPr>
  </w:style>
  <w:style w:type="character" w:customStyle="1" w:styleId="WW8Num7z1">
    <w:name w:val="WW8Num7z1"/>
    <w:rsid w:val="00726A4E"/>
  </w:style>
  <w:style w:type="character" w:customStyle="1" w:styleId="WW8Num7z2">
    <w:name w:val="WW8Num7z2"/>
    <w:rsid w:val="00726A4E"/>
  </w:style>
  <w:style w:type="character" w:customStyle="1" w:styleId="WW8Num7z3">
    <w:name w:val="WW8Num7z3"/>
    <w:rsid w:val="00726A4E"/>
  </w:style>
  <w:style w:type="character" w:customStyle="1" w:styleId="WW8Num7z4">
    <w:name w:val="WW8Num7z4"/>
    <w:rsid w:val="00726A4E"/>
  </w:style>
  <w:style w:type="character" w:customStyle="1" w:styleId="WW8Num7z5">
    <w:name w:val="WW8Num7z5"/>
    <w:rsid w:val="00726A4E"/>
  </w:style>
  <w:style w:type="character" w:customStyle="1" w:styleId="WW8Num7z6">
    <w:name w:val="WW8Num7z6"/>
    <w:rsid w:val="00726A4E"/>
  </w:style>
  <w:style w:type="character" w:customStyle="1" w:styleId="WW8Num7z7">
    <w:name w:val="WW8Num7z7"/>
    <w:rsid w:val="00726A4E"/>
  </w:style>
  <w:style w:type="character" w:customStyle="1" w:styleId="WW8Num7z8">
    <w:name w:val="WW8Num7z8"/>
    <w:rsid w:val="00726A4E"/>
  </w:style>
  <w:style w:type="character" w:customStyle="1" w:styleId="WW8Num8z1">
    <w:name w:val="WW8Num8z1"/>
    <w:rsid w:val="00726A4E"/>
    <w:rPr>
      <w:rFonts w:ascii="Courier New" w:hAnsi="Courier New" w:cs="Courier New" w:hint="default"/>
    </w:rPr>
  </w:style>
  <w:style w:type="character" w:customStyle="1" w:styleId="WW8Num8z2">
    <w:name w:val="WW8Num8z2"/>
    <w:rsid w:val="00726A4E"/>
    <w:rPr>
      <w:rFonts w:ascii="Wingdings" w:hAnsi="Wingdings" w:cs="Wingdings" w:hint="default"/>
    </w:rPr>
  </w:style>
  <w:style w:type="character" w:customStyle="1" w:styleId="WW8Num8z3">
    <w:name w:val="WW8Num8z3"/>
    <w:rsid w:val="00726A4E"/>
    <w:rPr>
      <w:rFonts w:ascii="Symbol" w:hAnsi="Symbol" w:cs="Symbol" w:hint="default"/>
    </w:rPr>
  </w:style>
  <w:style w:type="character" w:customStyle="1" w:styleId="WW8Num9z4">
    <w:name w:val="WW8Num9z4"/>
    <w:rsid w:val="00726A4E"/>
  </w:style>
  <w:style w:type="character" w:customStyle="1" w:styleId="WW8Num9z5">
    <w:name w:val="WW8Num9z5"/>
    <w:rsid w:val="00726A4E"/>
  </w:style>
  <w:style w:type="character" w:customStyle="1" w:styleId="WW8Num9z6">
    <w:name w:val="WW8Num9z6"/>
    <w:rsid w:val="00726A4E"/>
  </w:style>
  <w:style w:type="character" w:customStyle="1" w:styleId="WW8Num9z7">
    <w:name w:val="WW8Num9z7"/>
    <w:rsid w:val="00726A4E"/>
  </w:style>
  <w:style w:type="character" w:customStyle="1" w:styleId="WW8Num9z8">
    <w:name w:val="WW8Num9z8"/>
    <w:rsid w:val="00726A4E"/>
  </w:style>
  <w:style w:type="character" w:customStyle="1" w:styleId="WW8Num10z1">
    <w:name w:val="WW8Num10z1"/>
    <w:rsid w:val="00726A4E"/>
    <w:rPr>
      <w:rFonts w:ascii="Courier New" w:hAnsi="Courier New" w:cs="Courier New" w:hint="default"/>
    </w:rPr>
  </w:style>
  <w:style w:type="character" w:customStyle="1" w:styleId="WW8Num10z2">
    <w:name w:val="WW8Num10z2"/>
    <w:rsid w:val="00726A4E"/>
    <w:rPr>
      <w:rFonts w:ascii="Wingdings" w:hAnsi="Wingdings" w:cs="Wingdings" w:hint="default"/>
    </w:rPr>
  </w:style>
  <w:style w:type="character" w:customStyle="1" w:styleId="WW8Num11z1">
    <w:name w:val="WW8Num11z1"/>
    <w:rsid w:val="00726A4E"/>
    <w:rPr>
      <w:rFonts w:ascii="Courier New" w:hAnsi="Courier New" w:cs="Courier New" w:hint="default"/>
    </w:rPr>
  </w:style>
  <w:style w:type="character" w:customStyle="1" w:styleId="WW8Num11z2">
    <w:name w:val="WW8Num11z2"/>
    <w:rsid w:val="00726A4E"/>
    <w:rPr>
      <w:rFonts w:ascii="Wingdings" w:hAnsi="Wingdings" w:cs="Wingdings" w:hint="default"/>
    </w:rPr>
  </w:style>
  <w:style w:type="character" w:customStyle="1" w:styleId="WW8Num12z1">
    <w:name w:val="WW8Num12z1"/>
    <w:rsid w:val="00726A4E"/>
  </w:style>
  <w:style w:type="character" w:customStyle="1" w:styleId="WW8Num12z2">
    <w:name w:val="WW8Num12z2"/>
    <w:rsid w:val="00726A4E"/>
  </w:style>
  <w:style w:type="character" w:customStyle="1" w:styleId="WW8Num12z3">
    <w:name w:val="WW8Num12z3"/>
    <w:rsid w:val="00726A4E"/>
  </w:style>
  <w:style w:type="character" w:customStyle="1" w:styleId="WW8Num12z4">
    <w:name w:val="WW8Num12z4"/>
    <w:rsid w:val="00726A4E"/>
  </w:style>
  <w:style w:type="character" w:customStyle="1" w:styleId="WW8Num12z5">
    <w:name w:val="WW8Num12z5"/>
    <w:rsid w:val="00726A4E"/>
  </w:style>
  <w:style w:type="character" w:customStyle="1" w:styleId="WW8Num12z6">
    <w:name w:val="WW8Num12z6"/>
    <w:rsid w:val="00726A4E"/>
  </w:style>
  <w:style w:type="character" w:customStyle="1" w:styleId="WW8Num12z7">
    <w:name w:val="WW8Num12z7"/>
    <w:rsid w:val="00726A4E"/>
  </w:style>
  <w:style w:type="character" w:customStyle="1" w:styleId="WW8Num12z8">
    <w:name w:val="WW8Num12z8"/>
    <w:rsid w:val="00726A4E"/>
  </w:style>
  <w:style w:type="character" w:customStyle="1" w:styleId="WW8Num13z1">
    <w:name w:val="WW8Num13z1"/>
    <w:rsid w:val="00726A4E"/>
    <w:rPr>
      <w:rFonts w:ascii="Courier New" w:hAnsi="Courier New" w:cs="Courier New" w:hint="default"/>
    </w:rPr>
  </w:style>
  <w:style w:type="character" w:customStyle="1" w:styleId="WW8Num13z2">
    <w:name w:val="WW8Num13z2"/>
    <w:rsid w:val="00726A4E"/>
    <w:rPr>
      <w:rFonts w:ascii="Wingdings" w:hAnsi="Wingdings" w:cs="Wingdings" w:hint="default"/>
    </w:rPr>
  </w:style>
  <w:style w:type="character" w:customStyle="1" w:styleId="WW8Num13z3">
    <w:name w:val="WW8Num13z3"/>
    <w:rsid w:val="00726A4E"/>
    <w:rPr>
      <w:rFonts w:ascii="Symbol" w:hAnsi="Symbol" w:cs="Symbol" w:hint="default"/>
    </w:rPr>
  </w:style>
  <w:style w:type="character" w:customStyle="1" w:styleId="WW8Num14z4">
    <w:name w:val="WW8Num14z4"/>
    <w:rsid w:val="00726A4E"/>
    <w:rPr>
      <w:rFonts w:ascii="Courier New" w:hAnsi="Courier New" w:cs="Courier New" w:hint="default"/>
    </w:rPr>
  </w:style>
  <w:style w:type="character" w:customStyle="1" w:styleId="WW8Num15z1">
    <w:name w:val="WW8Num15z1"/>
    <w:rsid w:val="00726A4E"/>
  </w:style>
  <w:style w:type="character" w:customStyle="1" w:styleId="WW8Num15z2">
    <w:name w:val="WW8Num15z2"/>
    <w:rsid w:val="00726A4E"/>
  </w:style>
  <w:style w:type="character" w:customStyle="1" w:styleId="WW8Num15z3">
    <w:name w:val="WW8Num15z3"/>
    <w:rsid w:val="00726A4E"/>
  </w:style>
  <w:style w:type="character" w:customStyle="1" w:styleId="WW8Num15z4">
    <w:name w:val="WW8Num15z4"/>
    <w:rsid w:val="00726A4E"/>
  </w:style>
  <w:style w:type="character" w:customStyle="1" w:styleId="WW8Num15z5">
    <w:name w:val="WW8Num15z5"/>
    <w:rsid w:val="00726A4E"/>
  </w:style>
  <w:style w:type="character" w:customStyle="1" w:styleId="WW8Num15z6">
    <w:name w:val="WW8Num15z6"/>
    <w:rsid w:val="00726A4E"/>
  </w:style>
  <w:style w:type="character" w:customStyle="1" w:styleId="WW8Num15z7">
    <w:name w:val="WW8Num15z7"/>
    <w:rsid w:val="00726A4E"/>
  </w:style>
  <w:style w:type="character" w:customStyle="1" w:styleId="WW8Num15z8">
    <w:name w:val="WW8Num15z8"/>
    <w:rsid w:val="00726A4E"/>
  </w:style>
  <w:style w:type="character" w:customStyle="1" w:styleId="WW8Num16z1">
    <w:name w:val="WW8Num16z1"/>
    <w:rsid w:val="00726A4E"/>
  </w:style>
  <w:style w:type="character" w:customStyle="1" w:styleId="WW8Num16z2">
    <w:name w:val="WW8Num16z2"/>
    <w:rsid w:val="00726A4E"/>
  </w:style>
  <w:style w:type="character" w:customStyle="1" w:styleId="WW8Num16z3">
    <w:name w:val="WW8Num16z3"/>
    <w:rsid w:val="00726A4E"/>
  </w:style>
  <w:style w:type="character" w:customStyle="1" w:styleId="WW8Num16z4">
    <w:name w:val="WW8Num16z4"/>
    <w:rsid w:val="00726A4E"/>
  </w:style>
  <w:style w:type="character" w:customStyle="1" w:styleId="WW8Num16z5">
    <w:name w:val="WW8Num16z5"/>
    <w:rsid w:val="00726A4E"/>
  </w:style>
  <w:style w:type="character" w:customStyle="1" w:styleId="WW8Num16z6">
    <w:name w:val="WW8Num16z6"/>
    <w:rsid w:val="00726A4E"/>
  </w:style>
  <w:style w:type="character" w:customStyle="1" w:styleId="WW8Num16z7">
    <w:name w:val="WW8Num16z7"/>
    <w:rsid w:val="00726A4E"/>
  </w:style>
  <w:style w:type="character" w:customStyle="1" w:styleId="WW8Num16z8">
    <w:name w:val="WW8Num16z8"/>
    <w:rsid w:val="00726A4E"/>
  </w:style>
  <w:style w:type="character" w:customStyle="1" w:styleId="WW8Num17z1">
    <w:name w:val="WW8Num17z1"/>
    <w:rsid w:val="00726A4E"/>
  </w:style>
  <w:style w:type="character" w:customStyle="1" w:styleId="WW8Num17z2">
    <w:name w:val="WW8Num17z2"/>
    <w:rsid w:val="00726A4E"/>
  </w:style>
  <w:style w:type="character" w:customStyle="1" w:styleId="WW8Num17z3">
    <w:name w:val="WW8Num17z3"/>
    <w:rsid w:val="00726A4E"/>
  </w:style>
  <w:style w:type="character" w:customStyle="1" w:styleId="WW8Num17z4">
    <w:name w:val="WW8Num17z4"/>
    <w:rsid w:val="00726A4E"/>
  </w:style>
  <w:style w:type="character" w:customStyle="1" w:styleId="WW8Num17z5">
    <w:name w:val="WW8Num17z5"/>
    <w:rsid w:val="00726A4E"/>
  </w:style>
  <w:style w:type="character" w:customStyle="1" w:styleId="WW8Num17z6">
    <w:name w:val="WW8Num17z6"/>
    <w:rsid w:val="00726A4E"/>
  </w:style>
  <w:style w:type="character" w:customStyle="1" w:styleId="WW8Num17z7">
    <w:name w:val="WW8Num17z7"/>
    <w:rsid w:val="00726A4E"/>
  </w:style>
  <w:style w:type="character" w:customStyle="1" w:styleId="WW8Num17z8">
    <w:name w:val="WW8Num17z8"/>
    <w:rsid w:val="00726A4E"/>
  </w:style>
  <w:style w:type="character" w:customStyle="1" w:styleId="WW8Num18z1">
    <w:name w:val="WW8Num18z1"/>
    <w:rsid w:val="00726A4E"/>
    <w:rPr>
      <w:rFonts w:ascii="Courier New" w:hAnsi="Courier New" w:cs="Courier New" w:hint="default"/>
    </w:rPr>
  </w:style>
  <w:style w:type="character" w:customStyle="1" w:styleId="WW8Num18z2">
    <w:name w:val="WW8Num18z2"/>
    <w:rsid w:val="00726A4E"/>
    <w:rPr>
      <w:rFonts w:ascii="Wingdings" w:hAnsi="Wingdings" w:cs="Wingdings" w:hint="default"/>
    </w:rPr>
  </w:style>
  <w:style w:type="character" w:customStyle="1" w:styleId="WW8Num19z1">
    <w:name w:val="WW8Num19z1"/>
    <w:rsid w:val="00726A4E"/>
    <w:rPr>
      <w:rFonts w:ascii="Courier New" w:hAnsi="Courier New" w:cs="Courier New" w:hint="default"/>
    </w:rPr>
  </w:style>
  <w:style w:type="character" w:customStyle="1" w:styleId="WW8Num19z2">
    <w:name w:val="WW8Num19z2"/>
    <w:rsid w:val="00726A4E"/>
    <w:rPr>
      <w:rFonts w:ascii="Wingdings" w:hAnsi="Wingdings" w:cs="Wingdings" w:hint="default"/>
    </w:rPr>
  </w:style>
  <w:style w:type="character" w:customStyle="1" w:styleId="WW8Num20z1">
    <w:name w:val="WW8Num20z1"/>
    <w:rsid w:val="00726A4E"/>
  </w:style>
  <w:style w:type="character" w:customStyle="1" w:styleId="WW8Num20z2">
    <w:name w:val="WW8Num20z2"/>
    <w:rsid w:val="00726A4E"/>
  </w:style>
  <w:style w:type="character" w:customStyle="1" w:styleId="WW8Num20z3">
    <w:name w:val="WW8Num20z3"/>
    <w:rsid w:val="00726A4E"/>
  </w:style>
  <w:style w:type="character" w:customStyle="1" w:styleId="WW8Num20z4">
    <w:name w:val="WW8Num20z4"/>
    <w:rsid w:val="00726A4E"/>
  </w:style>
  <w:style w:type="character" w:customStyle="1" w:styleId="WW8Num20z5">
    <w:name w:val="WW8Num20z5"/>
    <w:rsid w:val="00726A4E"/>
  </w:style>
  <w:style w:type="character" w:customStyle="1" w:styleId="WW8Num20z6">
    <w:name w:val="WW8Num20z6"/>
    <w:rsid w:val="00726A4E"/>
  </w:style>
  <w:style w:type="character" w:customStyle="1" w:styleId="WW8Num20z7">
    <w:name w:val="WW8Num20z7"/>
    <w:rsid w:val="00726A4E"/>
  </w:style>
  <w:style w:type="character" w:customStyle="1" w:styleId="WW8Num20z8">
    <w:name w:val="WW8Num20z8"/>
    <w:rsid w:val="00726A4E"/>
  </w:style>
  <w:style w:type="character" w:customStyle="1" w:styleId="WW8Num21z1">
    <w:name w:val="WW8Num21z1"/>
    <w:rsid w:val="00726A4E"/>
  </w:style>
  <w:style w:type="character" w:customStyle="1" w:styleId="WW8Num21z2">
    <w:name w:val="WW8Num21z2"/>
    <w:rsid w:val="00726A4E"/>
  </w:style>
  <w:style w:type="character" w:customStyle="1" w:styleId="WW8Num21z3">
    <w:name w:val="WW8Num21z3"/>
    <w:rsid w:val="00726A4E"/>
  </w:style>
  <w:style w:type="character" w:customStyle="1" w:styleId="WW8Num21z4">
    <w:name w:val="WW8Num21z4"/>
    <w:rsid w:val="00726A4E"/>
  </w:style>
  <w:style w:type="character" w:customStyle="1" w:styleId="WW8Num21z5">
    <w:name w:val="WW8Num21z5"/>
    <w:rsid w:val="00726A4E"/>
  </w:style>
  <w:style w:type="character" w:customStyle="1" w:styleId="WW8Num21z6">
    <w:name w:val="WW8Num21z6"/>
    <w:rsid w:val="00726A4E"/>
  </w:style>
  <w:style w:type="character" w:customStyle="1" w:styleId="WW8Num21z7">
    <w:name w:val="WW8Num21z7"/>
    <w:rsid w:val="00726A4E"/>
  </w:style>
  <w:style w:type="character" w:customStyle="1" w:styleId="WW8Num21z8">
    <w:name w:val="WW8Num21z8"/>
    <w:rsid w:val="00726A4E"/>
  </w:style>
  <w:style w:type="character" w:customStyle="1" w:styleId="WW8Num22z1">
    <w:name w:val="WW8Num22z1"/>
    <w:rsid w:val="00726A4E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  <w:rsid w:val="00726A4E"/>
    <w:rPr>
      <w:rFonts w:ascii="Wingdings" w:hAnsi="Wingdings" w:cs="Wingdings" w:hint="default"/>
    </w:rPr>
  </w:style>
  <w:style w:type="character" w:customStyle="1" w:styleId="WW8Num22z4">
    <w:name w:val="WW8Num22z4"/>
    <w:rsid w:val="00726A4E"/>
    <w:rPr>
      <w:rFonts w:ascii="Courier New" w:hAnsi="Courier New" w:cs="Courier New" w:hint="default"/>
    </w:rPr>
  </w:style>
  <w:style w:type="character" w:customStyle="1" w:styleId="WW8Num23z4">
    <w:name w:val="WW8Num23z4"/>
    <w:rsid w:val="00726A4E"/>
  </w:style>
  <w:style w:type="character" w:customStyle="1" w:styleId="WW8Num23z5">
    <w:name w:val="WW8Num23z5"/>
    <w:rsid w:val="00726A4E"/>
  </w:style>
  <w:style w:type="character" w:customStyle="1" w:styleId="WW8Num23z6">
    <w:name w:val="WW8Num23z6"/>
    <w:rsid w:val="00726A4E"/>
  </w:style>
  <w:style w:type="character" w:customStyle="1" w:styleId="WW8Num23z7">
    <w:name w:val="WW8Num23z7"/>
    <w:rsid w:val="00726A4E"/>
  </w:style>
  <w:style w:type="character" w:customStyle="1" w:styleId="WW8Num23z8">
    <w:name w:val="WW8Num23z8"/>
    <w:rsid w:val="00726A4E"/>
  </w:style>
  <w:style w:type="character" w:customStyle="1" w:styleId="WW8Num24z1">
    <w:name w:val="WW8Num24z1"/>
    <w:rsid w:val="00726A4E"/>
    <w:rPr>
      <w:rFonts w:ascii="Courier New" w:hAnsi="Courier New" w:cs="Courier New" w:hint="default"/>
    </w:rPr>
  </w:style>
  <w:style w:type="character" w:customStyle="1" w:styleId="WW8Num24z2">
    <w:name w:val="WW8Num24z2"/>
    <w:rsid w:val="00726A4E"/>
    <w:rPr>
      <w:rFonts w:ascii="Wingdings" w:hAnsi="Wingdings" w:cs="Wingdings" w:hint="default"/>
    </w:rPr>
  </w:style>
  <w:style w:type="character" w:customStyle="1" w:styleId="WW8Num25z0">
    <w:name w:val="WW8Num25z0"/>
    <w:rsid w:val="00726A4E"/>
    <w:rPr>
      <w:rFonts w:hint="default"/>
      <w:b/>
    </w:rPr>
  </w:style>
  <w:style w:type="character" w:customStyle="1" w:styleId="WW8Num25z1">
    <w:name w:val="WW8Num25z1"/>
    <w:rsid w:val="00726A4E"/>
  </w:style>
  <w:style w:type="character" w:customStyle="1" w:styleId="WW8Num25z2">
    <w:name w:val="WW8Num25z2"/>
    <w:rsid w:val="00726A4E"/>
  </w:style>
  <w:style w:type="character" w:customStyle="1" w:styleId="WW8Num25z3">
    <w:name w:val="WW8Num25z3"/>
    <w:rsid w:val="00726A4E"/>
  </w:style>
  <w:style w:type="character" w:customStyle="1" w:styleId="WW8Num25z4">
    <w:name w:val="WW8Num25z4"/>
    <w:rsid w:val="00726A4E"/>
  </w:style>
  <w:style w:type="character" w:customStyle="1" w:styleId="WW8Num25z5">
    <w:name w:val="WW8Num25z5"/>
    <w:rsid w:val="00726A4E"/>
  </w:style>
  <w:style w:type="character" w:customStyle="1" w:styleId="WW8Num25z6">
    <w:name w:val="WW8Num25z6"/>
    <w:rsid w:val="00726A4E"/>
  </w:style>
  <w:style w:type="character" w:customStyle="1" w:styleId="WW8Num25z7">
    <w:name w:val="WW8Num25z7"/>
    <w:rsid w:val="00726A4E"/>
  </w:style>
  <w:style w:type="character" w:customStyle="1" w:styleId="WW8Num25z8">
    <w:name w:val="WW8Num25z8"/>
    <w:rsid w:val="00726A4E"/>
  </w:style>
  <w:style w:type="character" w:customStyle="1" w:styleId="WW8Num26z1">
    <w:name w:val="WW8Num26z1"/>
    <w:rsid w:val="00726A4E"/>
    <w:rPr>
      <w:rFonts w:ascii="Courier New" w:hAnsi="Courier New" w:cs="Courier New" w:hint="default"/>
    </w:rPr>
  </w:style>
  <w:style w:type="character" w:customStyle="1" w:styleId="WW8Num26z2">
    <w:name w:val="WW8Num26z2"/>
    <w:rsid w:val="00726A4E"/>
    <w:rPr>
      <w:rFonts w:ascii="Wingdings" w:hAnsi="Wingdings" w:cs="Wingdings" w:hint="default"/>
    </w:rPr>
  </w:style>
  <w:style w:type="character" w:customStyle="1" w:styleId="WW8Num27z0">
    <w:name w:val="WW8Num27z0"/>
    <w:rsid w:val="00726A4E"/>
    <w:rPr>
      <w:rFonts w:hint="default"/>
      <w:b/>
    </w:rPr>
  </w:style>
  <w:style w:type="character" w:customStyle="1" w:styleId="WW8Num27z1">
    <w:name w:val="WW8Num27z1"/>
    <w:rsid w:val="00726A4E"/>
  </w:style>
  <w:style w:type="character" w:customStyle="1" w:styleId="WW8Num27z2">
    <w:name w:val="WW8Num27z2"/>
    <w:rsid w:val="00726A4E"/>
  </w:style>
  <w:style w:type="character" w:customStyle="1" w:styleId="WW8Num27z3">
    <w:name w:val="WW8Num27z3"/>
    <w:rsid w:val="00726A4E"/>
  </w:style>
  <w:style w:type="character" w:customStyle="1" w:styleId="WW8Num27z4">
    <w:name w:val="WW8Num27z4"/>
    <w:rsid w:val="00726A4E"/>
  </w:style>
  <w:style w:type="character" w:customStyle="1" w:styleId="WW8Num27z5">
    <w:name w:val="WW8Num27z5"/>
    <w:rsid w:val="00726A4E"/>
  </w:style>
  <w:style w:type="character" w:customStyle="1" w:styleId="WW8Num27z6">
    <w:name w:val="WW8Num27z6"/>
    <w:rsid w:val="00726A4E"/>
  </w:style>
  <w:style w:type="character" w:customStyle="1" w:styleId="WW8Num27z7">
    <w:name w:val="WW8Num27z7"/>
    <w:rsid w:val="00726A4E"/>
  </w:style>
  <w:style w:type="character" w:customStyle="1" w:styleId="WW8Num27z8">
    <w:name w:val="WW8Num27z8"/>
    <w:rsid w:val="00726A4E"/>
  </w:style>
  <w:style w:type="character" w:customStyle="1" w:styleId="WW8Num28z0">
    <w:name w:val="WW8Num28z0"/>
    <w:rsid w:val="00726A4E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726A4E"/>
    <w:rPr>
      <w:rFonts w:ascii="Courier New" w:hAnsi="Courier New" w:cs="Courier New" w:hint="default"/>
    </w:rPr>
  </w:style>
  <w:style w:type="character" w:customStyle="1" w:styleId="WW8Num28z2">
    <w:name w:val="WW8Num28z2"/>
    <w:rsid w:val="00726A4E"/>
    <w:rPr>
      <w:rFonts w:ascii="Wingdings" w:hAnsi="Wingdings" w:cs="Wingdings" w:hint="default"/>
    </w:rPr>
  </w:style>
  <w:style w:type="character" w:customStyle="1" w:styleId="WW8Num28z3">
    <w:name w:val="WW8Num28z3"/>
    <w:rsid w:val="00726A4E"/>
    <w:rPr>
      <w:rFonts w:ascii="Symbol" w:hAnsi="Symbol" w:cs="Symbol" w:hint="default"/>
    </w:rPr>
  </w:style>
  <w:style w:type="character" w:customStyle="1" w:styleId="WW8Num29z0">
    <w:name w:val="WW8Num29z0"/>
    <w:rsid w:val="00726A4E"/>
  </w:style>
  <w:style w:type="character" w:customStyle="1" w:styleId="WW8Num29z1">
    <w:name w:val="WW8Num29z1"/>
    <w:rsid w:val="00726A4E"/>
  </w:style>
  <w:style w:type="character" w:customStyle="1" w:styleId="WW8Num29z2">
    <w:name w:val="WW8Num29z2"/>
    <w:rsid w:val="00726A4E"/>
  </w:style>
  <w:style w:type="character" w:customStyle="1" w:styleId="WW8Num29z3">
    <w:name w:val="WW8Num29z3"/>
    <w:rsid w:val="00726A4E"/>
  </w:style>
  <w:style w:type="character" w:customStyle="1" w:styleId="WW8Num29z4">
    <w:name w:val="WW8Num29z4"/>
    <w:rsid w:val="00726A4E"/>
  </w:style>
  <w:style w:type="character" w:customStyle="1" w:styleId="WW8Num29z5">
    <w:name w:val="WW8Num29z5"/>
    <w:rsid w:val="00726A4E"/>
  </w:style>
  <w:style w:type="character" w:customStyle="1" w:styleId="WW8Num29z6">
    <w:name w:val="WW8Num29z6"/>
    <w:rsid w:val="00726A4E"/>
  </w:style>
  <w:style w:type="character" w:customStyle="1" w:styleId="WW8Num29z7">
    <w:name w:val="WW8Num29z7"/>
    <w:rsid w:val="00726A4E"/>
  </w:style>
  <w:style w:type="character" w:customStyle="1" w:styleId="WW8Num29z8">
    <w:name w:val="WW8Num29z8"/>
    <w:rsid w:val="00726A4E"/>
  </w:style>
  <w:style w:type="character" w:customStyle="1" w:styleId="WW8Num30z0">
    <w:name w:val="WW8Num30z0"/>
    <w:rsid w:val="00726A4E"/>
  </w:style>
  <w:style w:type="character" w:customStyle="1" w:styleId="WW8Num30z1">
    <w:name w:val="WW8Num30z1"/>
    <w:rsid w:val="00726A4E"/>
  </w:style>
  <w:style w:type="character" w:customStyle="1" w:styleId="WW8Num30z2">
    <w:name w:val="WW8Num30z2"/>
    <w:rsid w:val="00726A4E"/>
  </w:style>
  <w:style w:type="character" w:customStyle="1" w:styleId="WW8Num30z3">
    <w:name w:val="WW8Num30z3"/>
    <w:rsid w:val="00726A4E"/>
  </w:style>
  <w:style w:type="character" w:customStyle="1" w:styleId="WW8Num30z4">
    <w:name w:val="WW8Num30z4"/>
    <w:rsid w:val="00726A4E"/>
  </w:style>
  <w:style w:type="character" w:customStyle="1" w:styleId="WW8Num30z5">
    <w:name w:val="WW8Num30z5"/>
    <w:rsid w:val="00726A4E"/>
  </w:style>
  <w:style w:type="character" w:customStyle="1" w:styleId="WW8Num30z6">
    <w:name w:val="WW8Num30z6"/>
    <w:rsid w:val="00726A4E"/>
  </w:style>
  <w:style w:type="character" w:customStyle="1" w:styleId="WW8Num30z7">
    <w:name w:val="WW8Num30z7"/>
    <w:rsid w:val="00726A4E"/>
  </w:style>
  <w:style w:type="character" w:customStyle="1" w:styleId="WW8Num30z8">
    <w:name w:val="WW8Num30z8"/>
    <w:rsid w:val="00726A4E"/>
  </w:style>
  <w:style w:type="character" w:customStyle="1" w:styleId="WW8Num31z0">
    <w:name w:val="WW8Num31z0"/>
    <w:rsid w:val="00726A4E"/>
    <w:rPr>
      <w:rFonts w:ascii="Symbol" w:hAnsi="Symbol" w:cs="Symbol" w:hint="default"/>
    </w:rPr>
  </w:style>
  <w:style w:type="character" w:customStyle="1" w:styleId="WW8Num31z1">
    <w:name w:val="WW8Num31z1"/>
    <w:rsid w:val="00726A4E"/>
    <w:rPr>
      <w:rFonts w:ascii="Courier New" w:hAnsi="Courier New" w:cs="Courier New" w:hint="default"/>
    </w:rPr>
  </w:style>
  <w:style w:type="character" w:customStyle="1" w:styleId="WW8Num31z2">
    <w:name w:val="WW8Num31z2"/>
    <w:rsid w:val="00726A4E"/>
    <w:rPr>
      <w:rFonts w:ascii="Wingdings" w:hAnsi="Wingdings" w:cs="Wingdings" w:hint="default"/>
    </w:rPr>
  </w:style>
  <w:style w:type="character" w:customStyle="1" w:styleId="WW8Num32z0">
    <w:name w:val="WW8Num32z0"/>
    <w:rsid w:val="00726A4E"/>
    <w:rPr>
      <w:rFonts w:ascii="Symbol" w:hAnsi="Symbol" w:cs="Symbol" w:hint="default"/>
    </w:rPr>
  </w:style>
  <w:style w:type="character" w:customStyle="1" w:styleId="WW8Num32z1">
    <w:name w:val="WW8Num32z1"/>
    <w:rsid w:val="00726A4E"/>
    <w:rPr>
      <w:rFonts w:ascii="Courier New" w:hAnsi="Courier New" w:cs="Courier New" w:hint="default"/>
    </w:rPr>
  </w:style>
  <w:style w:type="character" w:customStyle="1" w:styleId="WW8Num32z2">
    <w:name w:val="WW8Num32z2"/>
    <w:rsid w:val="00726A4E"/>
    <w:rPr>
      <w:rFonts w:ascii="Wingdings" w:hAnsi="Wingdings" w:cs="Wingdings" w:hint="default"/>
    </w:rPr>
  </w:style>
  <w:style w:type="character" w:customStyle="1" w:styleId="WW8Num33z0">
    <w:name w:val="WW8Num33z0"/>
    <w:rsid w:val="00726A4E"/>
  </w:style>
  <w:style w:type="character" w:customStyle="1" w:styleId="WW8Num33z1">
    <w:name w:val="WW8Num33z1"/>
    <w:rsid w:val="00726A4E"/>
  </w:style>
  <w:style w:type="character" w:customStyle="1" w:styleId="WW8Num33z2">
    <w:name w:val="WW8Num33z2"/>
    <w:rsid w:val="00726A4E"/>
  </w:style>
  <w:style w:type="character" w:customStyle="1" w:styleId="WW8Num33z3">
    <w:name w:val="WW8Num33z3"/>
    <w:rsid w:val="00726A4E"/>
  </w:style>
  <w:style w:type="character" w:customStyle="1" w:styleId="WW8Num33z4">
    <w:name w:val="WW8Num33z4"/>
    <w:rsid w:val="00726A4E"/>
  </w:style>
  <w:style w:type="character" w:customStyle="1" w:styleId="WW8Num33z5">
    <w:name w:val="WW8Num33z5"/>
    <w:rsid w:val="00726A4E"/>
  </w:style>
  <w:style w:type="character" w:customStyle="1" w:styleId="WW8Num33z6">
    <w:name w:val="WW8Num33z6"/>
    <w:rsid w:val="00726A4E"/>
  </w:style>
  <w:style w:type="character" w:customStyle="1" w:styleId="WW8Num33z7">
    <w:name w:val="WW8Num33z7"/>
    <w:rsid w:val="00726A4E"/>
  </w:style>
  <w:style w:type="character" w:customStyle="1" w:styleId="WW8Num33z8">
    <w:name w:val="WW8Num33z8"/>
    <w:rsid w:val="00726A4E"/>
  </w:style>
  <w:style w:type="character" w:customStyle="1" w:styleId="WW8Num34z0">
    <w:name w:val="WW8Num34z0"/>
    <w:rsid w:val="00726A4E"/>
    <w:rPr>
      <w:rFonts w:hint="default"/>
    </w:rPr>
  </w:style>
  <w:style w:type="character" w:customStyle="1" w:styleId="WW8Num35z0">
    <w:name w:val="WW8Num35z0"/>
    <w:rsid w:val="00726A4E"/>
    <w:rPr>
      <w:rFonts w:ascii="Symbol" w:hAnsi="Symbol" w:cs="Symbol" w:hint="default"/>
    </w:rPr>
  </w:style>
  <w:style w:type="character" w:customStyle="1" w:styleId="WW8Num35z1">
    <w:name w:val="WW8Num35z1"/>
    <w:rsid w:val="00726A4E"/>
    <w:rPr>
      <w:rFonts w:ascii="Times-Roman" w:eastAsia="Times New Roman" w:hAnsi="Times-Roman" w:cs="Times-Roman" w:hint="default"/>
    </w:rPr>
  </w:style>
  <w:style w:type="character" w:customStyle="1" w:styleId="WW8Num35z2">
    <w:name w:val="WW8Num35z2"/>
    <w:rsid w:val="00726A4E"/>
    <w:rPr>
      <w:rFonts w:ascii="Wingdings" w:hAnsi="Wingdings" w:cs="Wingdings" w:hint="default"/>
    </w:rPr>
  </w:style>
  <w:style w:type="character" w:customStyle="1" w:styleId="WW8Num35z4">
    <w:name w:val="WW8Num35z4"/>
    <w:rsid w:val="00726A4E"/>
    <w:rPr>
      <w:rFonts w:ascii="Courier New" w:hAnsi="Courier New" w:cs="Courier New" w:hint="default"/>
    </w:rPr>
  </w:style>
  <w:style w:type="character" w:customStyle="1" w:styleId="WW8Num36z0">
    <w:name w:val="WW8Num36z0"/>
    <w:rsid w:val="00726A4E"/>
    <w:rPr>
      <w:rFonts w:ascii="Symbol" w:hAnsi="Symbol" w:cs="Symbol" w:hint="default"/>
    </w:rPr>
  </w:style>
  <w:style w:type="character" w:customStyle="1" w:styleId="WW8Num36z1">
    <w:name w:val="WW8Num36z1"/>
    <w:rsid w:val="00726A4E"/>
    <w:rPr>
      <w:rFonts w:ascii="Courier New" w:hAnsi="Courier New" w:cs="Courier New" w:hint="default"/>
    </w:rPr>
  </w:style>
  <w:style w:type="character" w:customStyle="1" w:styleId="WW8Num36z2">
    <w:name w:val="WW8Num36z2"/>
    <w:rsid w:val="00726A4E"/>
    <w:rPr>
      <w:rFonts w:ascii="Wingdings" w:hAnsi="Wingdings" w:cs="Wingdings" w:hint="default"/>
    </w:rPr>
  </w:style>
  <w:style w:type="character" w:customStyle="1" w:styleId="WW8Num37z0">
    <w:name w:val="WW8Num37z0"/>
    <w:rsid w:val="00726A4E"/>
    <w:rPr>
      <w:rFonts w:ascii="Symbol" w:hAnsi="Symbol" w:cs="Symbol" w:hint="default"/>
    </w:rPr>
  </w:style>
  <w:style w:type="character" w:customStyle="1" w:styleId="WW8Num37z1">
    <w:name w:val="WW8Num37z1"/>
    <w:rsid w:val="00726A4E"/>
    <w:rPr>
      <w:rFonts w:ascii="Courier New" w:hAnsi="Courier New" w:cs="Courier New" w:hint="default"/>
    </w:rPr>
  </w:style>
  <w:style w:type="character" w:customStyle="1" w:styleId="WW8Num37z2">
    <w:name w:val="WW8Num37z2"/>
    <w:rsid w:val="00726A4E"/>
    <w:rPr>
      <w:rFonts w:ascii="Wingdings" w:hAnsi="Wingdings" w:cs="Wingdings" w:hint="default"/>
    </w:rPr>
  </w:style>
  <w:style w:type="character" w:customStyle="1" w:styleId="WW8Num38z0">
    <w:name w:val="WW8Num38z0"/>
    <w:rsid w:val="00726A4E"/>
    <w:rPr>
      <w:rFonts w:ascii="Symbol" w:hAnsi="Symbol" w:cs="Symbol" w:hint="default"/>
    </w:rPr>
  </w:style>
  <w:style w:type="character" w:customStyle="1" w:styleId="WW8Num38z1">
    <w:name w:val="WW8Num38z1"/>
    <w:rsid w:val="00726A4E"/>
    <w:rPr>
      <w:rFonts w:ascii="Courier New" w:hAnsi="Courier New" w:cs="Courier New" w:hint="default"/>
    </w:rPr>
  </w:style>
  <w:style w:type="character" w:customStyle="1" w:styleId="WW8Num38z2">
    <w:name w:val="WW8Num38z2"/>
    <w:rsid w:val="00726A4E"/>
    <w:rPr>
      <w:rFonts w:ascii="Wingdings" w:hAnsi="Wingdings" w:cs="Wingdings" w:hint="default"/>
    </w:rPr>
  </w:style>
  <w:style w:type="character" w:customStyle="1" w:styleId="WW8Num39z0">
    <w:name w:val="WW8Num39z0"/>
    <w:rsid w:val="00726A4E"/>
    <w:rPr>
      <w:rFonts w:hint="default"/>
      <w:b/>
    </w:rPr>
  </w:style>
  <w:style w:type="character" w:customStyle="1" w:styleId="WW8Num39z1">
    <w:name w:val="WW8Num39z1"/>
    <w:rsid w:val="00726A4E"/>
  </w:style>
  <w:style w:type="character" w:customStyle="1" w:styleId="WW8Num39z2">
    <w:name w:val="WW8Num39z2"/>
    <w:rsid w:val="00726A4E"/>
  </w:style>
  <w:style w:type="character" w:customStyle="1" w:styleId="WW8Num39z3">
    <w:name w:val="WW8Num39z3"/>
    <w:rsid w:val="00726A4E"/>
  </w:style>
  <w:style w:type="character" w:customStyle="1" w:styleId="WW8Num39z4">
    <w:name w:val="WW8Num39z4"/>
    <w:rsid w:val="00726A4E"/>
  </w:style>
  <w:style w:type="character" w:customStyle="1" w:styleId="WW8Num39z5">
    <w:name w:val="WW8Num39z5"/>
    <w:rsid w:val="00726A4E"/>
  </w:style>
  <w:style w:type="character" w:customStyle="1" w:styleId="WW8Num39z6">
    <w:name w:val="WW8Num39z6"/>
    <w:rsid w:val="00726A4E"/>
  </w:style>
  <w:style w:type="character" w:customStyle="1" w:styleId="WW8Num39z7">
    <w:name w:val="WW8Num39z7"/>
    <w:rsid w:val="00726A4E"/>
  </w:style>
  <w:style w:type="character" w:customStyle="1" w:styleId="WW8Num39z8">
    <w:name w:val="WW8Num39z8"/>
    <w:rsid w:val="00726A4E"/>
  </w:style>
  <w:style w:type="character" w:customStyle="1" w:styleId="WW8Num40z0">
    <w:name w:val="WW8Num40z0"/>
    <w:rsid w:val="00726A4E"/>
  </w:style>
  <w:style w:type="character" w:customStyle="1" w:styleId="WW8Num40z1">
    <w:name w:val="WW8Num40z1"/>
    <w:rsid w:val="00726A4E"/>
    <w:rPr>
      <w:rFonts w:ascii="Symbol" w:hAnsi="Symbol" w:cs="Symbol" w:hint="default"/>
    </w:rPr>
  </w:style>
  <w:style w:type="character" w:customStyle="1" w:styleId="WW8Num40z2">
    <w:name w:val="WW8Num40z2"/>
    <w:rsid w:val="00726A4E"/>
  </w:style>
  <w:style w:type="character" w:customStyle="1" w:styleId="WW8Num40z3">
    <w:name w:val="WW8Num40z3"/>
    <w:rsid w:val="00726A4E"/>
  </w:style>
  <w:style w:type="character" w:customStyle="1" w:styleId="WW8Num40z4">
    <w:name w:val="WW8Num40z4"/>
    <w:rsid w:val="00726A4E"/>
  </w:style>
  <w:style w:type="character" w:customStyle="1" w:styleId="WW8Num40z5">
    <w:name w:val="WW8Num40z5"/>
    <w:rsid w:val="00726A4E"/>
  </w:style>
  <w:style w:type="character" w:customStyle="1" w:styleId="WW8Num40z6">
    <w:name w:val="WW8Num40z6"/>
    <w:rsid w:val="00726A4E"/>
  </w:style>
  <w:style w:type="character" w:customStyle="1" w:styleId="WW8Num40z7">
    <w:name w:val="WW8Num40z7"/>
    <w:rsid w:val="00726A4E"/>
  </w:style>
  <w:style w:type="character" w:customStyle="1" w:styleId="WW8Num40z8">
    <w:name w:val="WW8Num40z8"/>
    <w:rsid w:val="00726A4E"/>
  </w:style>
  <w:style w:type="character" w:customStyle="1" w:styleId="WW8Num41z0">
    <w:name w:val="WW8Num41z0"/>
    <w:rsid w:val="00726A4E"/>
    <w:rPr>
      <w:rFonts w:hint="default"/>
    </w:rPr>
  </w:style>
  <w:style w:type="character" w:customStyle="1" w:styleId="WW8Num41z1">
    <w:name w:val="WW8Num41z1"/>
    <w:rsid w:val="00726A4E"/>
  </w:style>
  <w:style w:type="character" w:customStyle="1" w:styleId="WW8Num41z2">
    <w:name w:val="WW8Num41z2"/>
    <w:rsid w:val="00726A4E"/>
  </w:style>
  <w:style w:type="character" w:customStyle="1" w:styleId="WW8Num41z3">
    <w:name w:val="WW8Num41z3"/>
    <w:rsid w:val="00726A4E"/>
  </w:style>
  <w:style w:type="character" w:customStyle="1" w:styleId="WW8Num41z4">
    <w:name w:val="WW8Num41z4"/>
    <w:rsid w:val="00726A4E"/>
  </w:style>
  <w:style w:type="character" w:customStyle="1" w:styleId="WW8Num41z5">
    <w:name w:val="WW8Num41z5"/>
    <w:rsid w:val="00726A4E"/>
  </w:style>
  <w:style w:type="character" w:customStyle="1" w:styleId="WW8Num41z6">
    <w:name w:val="WW8Num41z6"/>
    <w:rsid w:val="00726A4E"/>
  </w:style>
  <w:style w:type="character" w:customStyle="1" w:styleId="WW8Num41z7">
    <w:name w:val="WW8Num41z7"/>
    <w:rsid w:val="00726A4E"/>
  </w:style>
  <w:style w:type="character" w:customStyle="1" w:styleId="WW8Num41z8">
    <w:name w:val="WW8Num41z8"/>
    <w:rsid w:val="00726A4E"/>
  </w:style>
  <w:style w:type="character" w:customStyle="1" w:styleId="WW8Num42z0">
    <w:name w:val="WW8Num42z0"/>
    <w:rsid w:val="00726A4E"/>
    <w:rPr>
      <w:rFonts w:ascii="Symbol" w:hAnsi="Symbol" w:cs="Symbol" w:hint="default"/>
    </w:rPr>
  </w:style>
  <w:style w:type="character" w:customStyle="1" w:styleId="WW8Num42z1">
    <w:name w:val="WW8Num42z1"/>
    <w:rsid w:val="00726A4E"/>
    <w:rPr>
      <w:rFonts w:ascii="Courier New" w:hAnsi="Courier New" w:cs="Courier New" w:hint="default"/>
    </w:rPr>
  </w:style>
  <w:style w:type="character" w:customStyle="1" w:styleId="WW8Num42z2">
    <w:name w:val="WW8Num42z2"/>
    <w:rsid w:val="00726A4E"/>
    <w:rPr>
      <w:rFonts w:ascii="Wingdings" w:hAnsi="Wingdings" w:cs="Wingdings" w:hint="default"/>
    </w:rPr>
  </w:style>
  <w:style w:type="character" w:customStyle="1" w:styleId="WW8Num43z0">
    <w:name w:val="WW8Num43z0"/>
    <w:rsid w:val="00726A4E"/>
    <w:rPr>
      <w:rFonts w:ascii="Symbol" w:hAnsi="Symbol" w:cs="Symbol" w:hint="default"/>
    </w:rPr>
  </w:style>
  <w:style w:type="character" w:customStyle="1" w:styleId="WW8Num43z1">
    <w:name w:val="WW8Num43z1"/>
    <w:rsid w:val="00726A4E"/>
    <w:rPr>
      <w:rFonts w:ascii="Courier New" w:hAnsi="Courier New" w:cs="Courier New" w:hint="default"/>
    </w:rPr>
  </w:style>
  <w:style w:type="character" w:customStyle="1" w:styleId="WW8Num43z2">
    <w:name w:val="WW8Num43z2"/>
    <w:rsid w:val="00726A4E"/>
    <w:rPr>
      <w:rFonts w:ascii="Wingdings" w:hAnsi="Wingdings" w:cs="Wingdings" w:hint="default"/>
    </w:rPr>
  </w:style>
  <w:style w:type="character" w:customStyle="1" w:styleId="WW8Num44z0">
    <w:name w:val="WW8Num44z0"/>
    <w:rsid w:val="00726A4E"/>
    <w:rPr>
      <w:rFonts w:hint="default"/>
      <w:b/>
    </w:rPr>
  </w:style>
  <w:style w:type="character" w:customStyle="1" w:styleId="WW8Num44z1">
    <w:name w:val="WW8Num44z1"/>
    <w:rsid w:val="00726A4E"/>
  </w:style>
  <w:style w:type="character" w:customStyle="1" w:styleId="WW8Num44z2">
    <w:name w:val="WW8Num44z2"/>
    <w:rsid w:val="00726A4E"/>
  </w:style>
  <w:style w:type="character" w:customStyle="1" w:styleId="WW8Num44z3">
    <w:name w:val="WW8Num44z3"/>
    <w:rsid w:val="00726A4E"/>
  </w:style>
  <w:style w:type="character" w:customStyle="1" w:styleId="WW8Num44z4">
    <w:name w:val="WW8Num44z4"/>
    <w:rsid w:val="00726A4E"/>
  </w:style>
  <w:style w:type="character" w:customStyle="1" w:styleId="WW8Num44z5">
    <w:name w:val="WW8Num44z5"/>
    <w:rsid w:val="00726A4E"/>
  </w:style>
  <w:style w:type="character" w:customStyle="1" w:styleId="WW8Num44z6">
    <w:name w:val="WW8Num44z6"/>
    <w:rsid w:val="00726A4E"/>
  </w:style>
  <w:style w:type="character" w:customStyle="1" w:styleId="WW8Num44z7">
    <w:name w:val="WW8Num44z7"/>
    <w:rsid w:val="00726A4E"/>
  </w:style>
  <w:style w:type="character" w:customStyle="1" w:styleId="WW8Num44z8">
    <w:name w:val="WW8Num44z8"/>
    <w:rsid w:val="00726A4E"/>
  </w:style>
  <w:style w:type="character" w:customStyle="1" w:styleId="WW8Num45z0">
    <w:name w:val="WW8Num45z0"/>
    <w:rsid w:val="00726A4E"/>
    <w:rPr>
      <w:rFonts w:hint="default"/>
    </w:rPr>
  </w:style>
  <w:style w:type="character" w:customStyle="1" w:styleId="WW8Num45z1">
    <w:name w:val="WW8Num45z1"/>
    <w:rsid w:val="00726A4E"/>
    <w:rPr>
      <w:rFonts w:ascii="Symbol" w:hAnsi="Symbol" w:cs="Symbol" w:hint="default"/>
    </w:rPr>
  </w:style>
  <w:style w:type="character" w:customStyle="1" w:styleId="WW8Num45z2">
    <w:name w:val="WW8Num45z2"/>
    <w:rsid w:val="00726A4E"/>
  </w:style>
  <w:style w:type="character" w:customStyle="1" w:styleId="WW8Num45z3">
    <w:name w:val="WW8Num45z3"/>
    <w:rsid w:val="00726A4E"/>
  </w:style>
  <w:style w:type="character" w:customStyle="1" w:styleId="WW8Num45z4">
    <w:name w:val="WW8Num45z4"/>
    <w:rsid w:val="00726A4E"/>
  </w:style>
  <w:style w:type="character" w:customStyle="1" w:styleId="WW8Num45z5">
    <w:name w:val="WW8Num45z5"/>
    <w:rsid w:val="00726A4E"/>
  </w:style>
  <w:style w:type="character" w:customStyle="1" w:styleId="WW8Num45z6">
    <w:name w:val="WW8Num45z6"/>
    <w:rsid w:val="00726A4E"/>
  </w:style>
  <w:style w:type="character" w:customStyle="1" w:styleId="WW8Num45z7">
    <w:name w:val="WW8Num45z7"/>
    <w:rsid w:val="00726A4E"/>
  </w:style>
  <w:style w:type="character" w:customStyle="1" w:styleId="WW8Num45z8">
    <w:name w:val="WW8Num45z8"/>
    <w:rsid w:val="00726A4E"/>
  </w:style>
  <w:style w:type="character" w:customStyle="1" w:styleId="WW8Num46z0">
    <w:name w:val="WW8Num46z0"/>
    <w:rsid w:val="00726A4E"/>
    <w:rPr>
      <w:rFonts w:hint="default"/>
    </w:rPr>
  </w:style>
  <w:style w:type="character" w:customStyle="1" w:styleId="WW8Num47z0">
    <w:name w:val="WW8Num47z0"/>
    <w:rsid w:val="00726A4E"/>
    <w:rPr>
      <w:rFonts w:ascii="Symbol" w:hAnsi="Symbol" w:cs="Symbol" w:hint="default"/>
      <w:color w:val="auto"/>
    </w:rPr>
  </w:style>
  <w:style w:type="character" w:customStyle="1" w:styleId="WW8Num47z1">
    <w:name w:val="WW8Num47z1"/>
    <w:rsid w:val="00726A4E"/>
    <w:rPr>
      <w:rFonts w:ascii="Courier New" w:hAnsi="Courier New" w:cs="Courier New" w:hint="default"/>
    </w:rPr>
  </w:style>
  <w:style w:type="character" w:customStyle="1" w:styleId="WW8Num47z2">
    <w:name w:val="WW8Num47z2"/>
    <w:rsid w:val="00726A4E"/>
    <w:rPr>
      <w:rFonts w:ascii="Wingdings" w:hAnsi="Wingdings" w:cs="Wingdings" w:hint="default"/>
    </w:rPr>
  </w:style>
  <w:style w:type="character" w:customStyle="1" w:styleId="WW8Num47z3">
    <w:name w:val="WW8Num47z3"/>
    <w:rsid w:val="00726A4E"/>
    <w:rPr>
      <w:rFonts w:ascii="Symbol" w:hAnsi="Symbol" w:cs="Symbol" w:hint="default"/>
    </w:rPr>
  </w:style>
  <w:style w:type="character" w:customStyle="1" w:styleId="WW8Num48z0">
    <w:name w:val="WW8Num48z0"/>
    <w:rsid w:val="00726A4E"/>
    <w:rPr>
      <w:rFonts w:hint="default"/>
    </w:rPr>
  </w:style>
  <w:style w:type="character" w:customStyle="1" w:styleId="WW8Num48z1">
    <w:name w:val="WW8Num48z1"/>
    <w:rsid w:val="00726A4E"/>
  </w:style>
  <w:style w:type="character" w:customStyle="1" w:styleId="WW8Num48z2">
    <w:name w:val="WW8Num48z2"/>
    <w:rsid w:val="00726A4E"/>
  </w:style>
  <w:style w:type="character" w:customStyle="1" w:styleId="WW8Num48z3">
    <w:name w:val="WW8Num48z3"/>
    <w:rsid w:val="00726A4E"/>
  </w:style>
  <w:style w:type="character" w:customStyle="1" w:styleId="WW8Num48z4">
    <w:name w:val="WW8Num48z4"/>
    <w:rsid w:val="00726A4E"/>
  </w:style>
  <w:style w:type="character" w:customStyle="1" w:styleId="WW8Num48z5">
    <w:name w:val="WW8Num48z5"/>
    <w:rsid w:val="00726A4E"/>
  </w:style>
  <w:style w:type="character" w:customStyle="1" w:styleId="WW8Num48z6">
    <w:name w:val="WW8Num48z6"/>
    <w:rsid w:val="00726A4E"/>
  </w:style>
  <w:style w:type="character" w:customStyle="1" w:styleId="WW8Num48z7">
    <w:name w:val="WW8Num48z7"/>
    <w:rsid w:val="00726A4E"/>
  </w:style>
  <w:style w:type="character" w:customStyle="1" w:styleId="WW8Num48z8">
    <w:name w:val="WW8Num48z8"/>
    <w:rsid w:val="00726A4E"/>
  </w:style>
  <w:style w:type="character" w:customStyle="1" w:styleId="WW8Num49z0">
    <w:name w:val="WW8Num49z0"/>
    <w:rsid w:val="00726A4E"/>
    <w:rPr>
      <w:rFonts w:ascii="Symbol" w:hAnsi="Symbol" w:cs="Symbol" w:hint="default"/>
    </w:rPr>
  </w:style>
  <w:style w:type="character" w:customStyle="1" w:styleId="WW8Num49z1">
    <w:name w:val="WW8Num49z1"/>
    <w:rsid w:val="00726A4E"/>
    <w:rPr>
      <w:rFonts w:ascii="Courier New" w:hAnsi="Courier New" w:cs="Courier New" w:hint="default"/>
    </w:rPr>
  </w:style>
  <w:style w:type="character" w:customStyle="1" w:styleId="WW8Num49z2">
    <w:name w:val="WW8Num49z2"/>
    <w:rsid w:val="00726A4E"/>
    <w:rPr>
      <w:rFonts w:ascii="Wingdings" w:hAnsi="Wingdings" w:cs="Wingdings" w:hint="default"/>
    </w:rPr>
  </w:style>
  <w:style w:type="character" w:customStyle="1" w:styleId="WW8Num50z0">
    <w:name w:val="WW8Num50z0"/>
    <w:rsid w:val="00726A4E"/>
    <w:rPr>
      <w:rFonts w:ascii="Symbol" w:hAnsi="Symbol" w:cs="Symbol" w:hint="default"/>
      <w:lang w:val="es-ES_tradnl"/>
    </w:rPr>
  </w:style>
  <w:style w:type="character" w:customStyle="1" w:styleId="WW8Num50z1">
    <w:name w:val="WW8Num50z1"/>
    <w:rsid w:val="00726A4E"/>
    <w:rPr>
      <w:rFonts w:ascii="Times New Roman" w:eastAsia="Times New Roman" w:hAnsi="Times New Roman" w:cs="Times New Roman" w:hint="default"/>
    </w:rPr>
  </w:style>
  <w:style w:type="character" w:customStyle="1" w:styleId="WW8Num50z2">
    <w:name w:val="WW8Num50z2"/>
    <w:rsid w:val="00726A4E"/>
    <w:rPr>
      <w:rFonts w:ascii="Wingdings" w:hAnsi="Wingdings" w:cs="Wingdings" w:hint="default"/>
    </w:rPr>
  </w:style>
  <w:style w:type="character" w:customStyle="1" w:styleId="WW8Num50z4">
    <w:name w:val="WW8Num50z4"/>
    <w:rsid w:val="00726A4E"/>
    <w:rPr>
      <w:rFonts w:ascii="Courier New" w:hAnsi="Courier New" w:cs="Courier New" w:hint="default"/>
    </w:rPr>
  </w:style>
  <w:style w:type="character" w:customStyle="1" w:styleId="WW8Num51z0">
    <w:name w:val="WW8Num51z0"/>
    <w:rsid w:val="00726A4E"/>
  </w:style>
  <w:style w:type="character" w:customStyle="1" w:styleId="WW8Num51z1">
    <w:name w:val="WW8Num51z1"/>
    <w:rsid w:val="00726A4E"/>
  </w:style>
  <w:style w:type="character" w:customStyle="1" w:styleId="WW8Num51z2">
    <w:name w:val="WW8Num51z2"/>
    <w:rsid w:val="00726A4E"/>
  </w:style>
  <w:style w:type="character" w:customStyle="1" w:styleId="WW8Num51z3">
    <w:name w:val="WW8Num51z3"/>
    <w:rsid w:val="00726A4E"/>
  </w:style>
  <w:style w:type="character" w:customStyle="1" w:styleId="WW8Num51z4">
    <w:name w:val="WW8Num51z4"/>
    <w:rsid w:val="00726A4E"/>
  </w:style>
  <w:style w:type="character" w:customStyle="1" w:styleId="WW8Num51z5">
    <w:name w:val="WW8Num51z5"/>
    <w:rsid w:val="00726A4E"/>
  </w:style>
  <w:style w:type="character" w:customStyle="1" w:styleId="WW8Num51z6">
    <w:name w:val="WW8Num51z6"/>
    <w:rsid w:val="00726A4E"/>
  </w:style>
  <w:style w:type="character" w:customStyle="1" w:styleId="WW8Num51z7">
    <w:name w:val="WW8Num51z7"/>
    <w:rsid w:val="00726A4E"/>
  </w:style>
  <w:style w:type="character" w:customStyle="1" w:styleId="WW8Num51z8">
    <w:name w:val="WW8Num51z8"/>
    <w:rsid w:val="00726A4E"/>
  </w:style>
  <w:style w:type="character" w:customStyle="1" w:styleId="WW8Num52z0">
    <w:name w:val="WW8Num52z0"/>
    <w:rsid w:val="00726A4E"/>
    <w:rPr>
      <w:rFonts w:ascii="Symbol" w:hAnsi="Symbol" w:cs="Symbol" w:hint="default"/>
    </w:rPr>
  </w:style>
  <w:style w:type="character" w:customStyle="1" w:styleId="WW8Num52z1">
    <w:name w:val="WW8Num52z1"/>
    <w:rsid w:val="00726A4E"/>
    <w:rPr>
      <w:rFonts w:ascii="Courier New" w:hAnsi="Courier New" w:cs="Courier New" w:hint="default"/>
    </w:rPr>
  </w:style>
  <w:style w:type="character" w:customStyle="1" w:styleId="WW8Num52z2">
    <w:name w:val="WW8Num52z2"/>
    <w:rsid w:val="00726A4E"/>
    <w:rPr>
      <w:rFonts w:ascii="Wingdings" w:hAnsi="Wingdings" w:cs="Wingdings" w:hint="default"/>
    </w:rPr>
  </w:style>
  <w:style w:type="character" w:customStyle="1" w:styleId="WW8Num53z0">
    <w:name w:val="WW8Num53z0"/>
    <w:rsid w:val="00726A4E"/>
    <w:rPr>
      <w:rFonts w:ascii="Symbol" w:hAnsi="Symbol" w:cs="Symbol" w:hint="default"/>
    </w:rPr>
  </w:style>
  <w:style w:type="character" w:customStyle="1" w:styleId="WW8Num53z1">
    <w:name w:val="WW8Num53z1"/>
    <w:rsid w:val="00726A4E"/>
    <w:rPr>
      <w:rFonts w:ascii="Courier New" w:hAnsi="Courier New" w:cs="Courier New" w:hint="default"/>
    </w:rPr>
  </w:style>
  <w:style w:type="character" w:customStyle="1" w:styleId="WW8Num53z2">
    <w:name w:val="WW8Num53z2"/>
    <w:rsid w:val="00726A4E"/>
    <w:rPr>
      <w:rFonts w:ascii="Wingdings" w:hAnsi="Wingdings" w:cs="Wingdings" w:hint="default"/>
    </w:rPr>
  </w:style>
  <w:style w:type="character" w:customStyle="1" w:styleId="WW8Num54z0">
    <w:name w:val="WW8Num54z0"/>
    <w:rsid w:val="00726A4E"/>
    <w:rPr>
      <w:rFonts w:hint="default"/>
      <w:b/>
    </w:rPr>
  </w:style>
  <w:style w:type="character" w:customStyle="1" w:styleId="WW8Num54z1">
    <w:name w:val="WW8Num54z1"/>
    <w:rsid w:val="00726A4E"/>
  </w:style>
  <w:style w:type="character" w:customStyle="1" w:styleId="WW8Num54z2">
    <w:name w:val="WW8Num54z2"/>
    <w:rsid w:val="00726A4E"/>
  </w:style>
  <w:style w:type="character" w:customStyle="1" w:styleId="WW8Num54z3">
    <w:name w:val="WW8Num54z3"/>
    <w:rsid w:val="00726A4E"/>
  </w:style>
  <w:style w:type="character" w:customStyle="1" w:styleId="WW8Num54z4">
    <w:name w:val="WW8Num54z4"/>
    <w:rsid w:val="00726A4E"/>
  </w:style>
  <w:style w:type="character" w:customStyle="1" w:styleId="WW8Num54z5">
    <w:name w:val="WW8Num54z5"/>
    <w:rsid w:val="00726A4E"/>
  </w:style>
  <w:style w:type="character" w:customStyle="1" w:styleId="WW8Num54z6">
    <w:name w:val="WW8Num54z6"/>
    <w:rsid w:val="00726A4E"/>
  </w:style>
  <w:style w:type="character" w:customStyle="1" w:styleId="WW8Num54z7">
    <w:name w:val="WW8Num54z7"/>
    <w:rsid w:val="00726A4E"/>
  </w:style>
  <w:style w:type="character" w:customStyle="1" w:styleId="WW8Num54z8">
    <w:name w:val="WW8Num54z8"/>
    <w:rsid w:val="00726A4E"/>
  </w:style>
  <w:style w:type="character" w:customStyle="1" w:styleId="WW8Num55z0">
    <w:name w:val="WW8Num55z0"/>
    <w:rsid w:val="00726A4E"/>
    <w:rPr>
      <w:rFonts w:ascii="Symbol" w:hAnsi="Symbol" w:cs="Symbol" w:hint="default"/>
      <w:lang w:val="es-ES_tradnl"/>
    </w:rPr>
  </w:style>
  <w:style w:type="character" w:customStyle="1" w:styleId="WW8Num55z1">
    <w:name w:val="WW8Num55z1"/>
    <w:rsid w:val="00726A4E"/>
    <w:rPr>
      <w:rFonts w:hint="default"/>
    </w:rPr>
  </w:style>
  <w:style w:type="character" w:customStyle="1" w:styleId="WW8Num55z2">
    <w:name w:val="WW8Num55z2"/>
    <w:rsid w:val="00726A4E"/>
    <w:rPr>
      <w:rFonts w:ascii="Wingdings" w:hAnsi="Wingdings" w:cs="Wingdings" w:hint="default"/>
    </w:rPr>
  </w:style>
  <w:style w:type="character" w:customStyle="1" w:styleId="WW8Num55z4">
    <w:name w:val="WW8Num55z4"/>
    <w:rsid w:val="00726A4E"/>
    <w:rPr>
      <w:rFonts w:ascii="Courier New" w:hAnsi="Courier New" w:cs="Courier New" w:hint="default"/>
    </w:rPr>
  </w:style>
  <w:style w:type="character" w:customStyle="1" w:styleId="WW8Num56z0">
    <w:name w:val="WW8Num56z0"/>
    <w:rsid w:val="00726A4E"/>
    <w:rPr>
      <w:rFonts w:hint="default"/>
      <w:b/>
      <w:lang w:val="es-ES_tradnl"/>
    </w:rPr>
  </w:style>
  <w:style w:type="character" w:customStyle="1" w:styleId="WW8Num56z2">
    <w:name w:val="WW8Num56z2"/>
    <w:rsid w:val="00726A4E"/>
  </w:style>
  <w:style w:type="character" w:customStyle="1" w:styleId="WW8Num56z3">
    <w:name w:val="WW8Num56z3"/>
    <w:rsid w:val="00726A4E"/>
  </w:style>
  <w:style w:type="character" w:customStyle="1" w:styleId="WW8Num56z4">
    <w:name w:val="WW8Num56z4"/>
    <w:rsid w:val="00726A4E"/>
  </w:style>
  <w:style w:type="character" w:customStyle="1" w:styleId="WW8Num56z5">
    <w:name w:val="WW8Num56z5"/>
    <w:rsid w:val="00726A4E"/>
  </w:style>
  <w:style w:type="character" w:customStyle="1" w:styleId="WW8Num56z6">
    <w:name w:val="WW8Num56z6"/>
    <w:rsid w:val="00726A4E"/>
  </w:style>
  <w:style w:type="character" w:customStyle="1" w:styleId="WW8Num56z7">
    <w:name w:val="WW8Num56z7"/>
    <w:rsid w:val="00726A4E"/>
  </w:style>
  <w:style w:type="character" w:customStyle="1" w:styleId="WW8Num56z8">
    <w:name w:val="WW8Num56z8"/>
    <w:rsid w:val="00726A4E"/>
  </w:style>
  <w:style w:type="character" w:customStyle="1" w:styleId="WW8Num57z0">
    <w:name w:val="WW8Num57z0"/>
    <w:rsid w:val="00726A4E"/>
    <w:rPr>
      <w:rFonts w:hint="default"/>
      <w:b/>
    </w:rPr>
  </w:style>
  <w:style w:type="character" w:customStyle="1" w:styleId="WW8Num57z1">
    <w:name w:val="WW8Num57z1"/>
    <w:rsid w:val="00726A4E"/>
  </w:style>
  <w:style w:type="character" w:customStyle="1" w:styleId="WW8Num57z2">
    <w:name w:val="WW8Num57z2"/>
    <w:rsid w:val="00726A4E"/>
  </w:style>
  <w:style w:type="character" w:customStyle="1" w:styleId="WW8Num57z3">
    <w:name w:val="WW8Num57z3"/>
    <w:rsid w:val="00726A4E"/>
  </w:style>
  <w:style w:type="character" w:customStyle="1" w:styleId="WW8Num57z4">
    <w:name w:val="WW8Num57z4"/>
    <w:rsid w:val="00726A4E"/>
  </w:style>
  <w:style w:type="character" w:customStyle="1" w:styleId="WW8Num57z5">
    <w:name w:val="WW8Num57z5"/>
    <w:rsid w:val="00726A4E"/>
  </w:style>
  <w:style w:type="character" w:customStyle="1" w:styleId="WW8Num57z6">
    <w:name w:val="WW8Num57z6"/>
    <w:rsid w:val="00726A4E"/>
  </w:style>
  <w:style w:type="character" w:customStyle="1" w:styleId="WW8Num57z7">
    <w:name w:val="WW8Num57z7"/>
    <w:rsid w:val="00726A4E"/>
  </w:style>
  <w:style w:type="character" w:customStyle="1" w:styleId="WW8Num57z8">
    <w:name w:val="WW8Num57z8"/>
    <w:rsid w:val="00726A4E"/>
  </w:style>
  <w:style w:type="character" w:customStyle="1" w:styleId="WW8Num58z0">
    <w:name w:val="WW8Num58z0"/>
    <w:rsid w:val="00726A4E"/>
    <w:rPr>
      <w:rFonts w:ascii="Symbol" w:hAnsi="Symbol" w:cs="Symbol" w:hint="default"/>
    </w:rPr>
  </w:style>
  <w:style w:type="character" w:customStyle="1" w:styleId="WW8Num58z1">
    <w:name w:val="WW8Num58z1"/>
    <w:rsid w:val="00726A4E"/>
    <w:rPr>
      <w:rFonts w:ascii="Courier New" w:hAnsi="Courier New" w:cs="Courier New" w:hint="default"/>
    </w:rPr>
  </w:style>
  <w:style w:type="character" w:customStyle="1" w:styleId="WW8Num58z2">
    <w:name w:val="WW8Num58z2"/>
    <w:rsid w:val="00726A4E"/>
    <w:rPr>
      <w:rFonts w:ascii="Wingdings" w:hAnsi="Wingdings" w:cs="Wingdings" w:hint="default"/>
    </w:rPr>
  </w:style>
  <w:style w:type="character" w:customStyle="1" w:styleId="WW8Num59z0">
    <w:name w:val="WW8Num59z0"/>
    <w:rsid w:val="00726A4E"/>
    <w:rPr>
      <w:rFonts w:ascii="Symbol" w:hAnsi="Symbol" w:cs="Symbol" w:hint="default"/>
    </w:rPr>
  </w:style>
  <w:style w:type="character" w:customStyle="1" w:styleId="WW8Num59z1">
    <w:name w:val="WW8Num59z1"/>
    <w:rsid w:val="00726A4E"/>
    <w:rPr>
      <w:rFonts w:ascii="Courier New" w:hAnsi="Courier New" w:cs="Courier New" w:hint="default"/>
    </w:rPr>
  </w:style>
  <w:style w:type="character" w:customStyle="1" w:styleId="WW8Num59z2">
    <w:name w:val="WW8Num59z2"/>
    <w:rsid w:val="00726A4E"/>
    <w:rPr>
      <w:rFonts w:ascii="Wingdings" w:hAnsi="Wingdings" w:cs="Wingdings" w:hint="default"/>
    </w:rPr>
  </w:style>
  <w:style w:type="character" w:customStyle="1" w:styleId="WW8Num60z0">
    <w:name w:val="WW8Num60z0"/>
    <w:rsid w:val="00726A4E"/>
    <w:rPr>
      <w:rFonts w:ascii="Symbol" w:hAnsi="Symbol" w:cs="Symbol" w:hint="default"/>
    </w:rPr>
  </w:style>
  <w:style w:type="character" w:customStyle="1" w:styleId="WW8Num60z1">
    <w:name w:val="WW8Num60z1"/>
    <w:rsid w:val="00726A4E"/>
    <w:rPr>
      <w:rFonts w:ascii="Courier New" w:hAnsi="Courier New" w:cs="Courier New" w:hint="default"/>
    </w:rPr>
  </w:style>
  <w:style w:type="character" w:customStyle="1" w:styleId="WW8Num60z2">
    <w:name w:val="WW8Num60z2"/>
    <w:rsid w:val="00726A4E"/>
    <w:rPr>
      <w:rFonts w:ascii="Wingdings" w:hAnsi="Wingdings" w:cs="Wingdings" w:hint="default"/>
    </w:rPr>
  </w:style>
  <w:style w:type="character" w:customStyle="1" w:styleId="WW8Num61z0">
    <w:name w:val="WW8Num61z0"/>
    <w:rsid w:val="00726A4E"/>
    <w:rPr>
      <w:rFonts w:ascii="Wingdings" w:hAnsi="Wingdings" w:cs="Wingdings" w:hint="default"/>
    </w:rPr>
  </w:style>
  <w:style w:type="character" w:customStyle="1" w:styleId="WW8Num61z1">
    <w:name w:val="WW8Num61z1"/>
    <w:rsid w:val="00726A4E"/>
    <w:rPr>
      <w:rFonts w:ascii="Courier New" w:hAnsi="Courier New" w:cs="Courier New" w:hint="default"/>
    </w:rPr>
  </w:style>
  <w:style w:type="character" w:customStyle="1" w:styleId="WW8Num61z3">
    <w:name w:val="WW8Num61z3"/>
    <w:rsid w:val="00726A4E"/>
    <w:rPr>
      <w:rFonts w:ascii="Symbol" w:hAnsi="Symbol" w:cs="Symbol" w:hint="default"/>
    </w:rPr>
  </w:style>
  <w:style w:type="character" w:customStyle="1" w:styleId="WW8Num62z0">
    <w:name w:val="WW8Num62z0"/>
    <w:rsid w:val="00726A4E"/>
    <w:rPr>
      <w:rFonts w:ascii="Symbol" w:hAnsi="Symbol" w:cs="Symbol" w:hint="default"/>
    </w:rPr>
  </w:style>
  <w:style w:type="character" w:customStyle="1" w:styleId="WW8Num62z1">
    <w:name w:val="WW8Num62z1"/>
    <w:rsid w:val="00726A4E"/>
    <w:rPr>
      <w:rFonts w:ascii="Courier New" w:hAnsi="Courier New" w:cs="Courier New" w:hint="default"/>
    </w:rPr>
  </w:style>
  <w:style w:type="character" w:customStyle="1" w:styleId="WW8Num62z2">
    <w:name w:val="WW8Num62z2"/>
    <w:rsid w:val="00726A4E"/>
    <w:rPr>
      <w:rFonts w:ascii="Wingdings" w:hAnsi="Wingdings" w:cs="Wingdings" w:hint="default"/>
    </w:rPr>
  </w:style>
  <w:style w:type="character" w:customStyle="1" w:styleId="WW8Num63z0">
    <w:name w:val="WW8Num63z0"/>
    <w:rsid w:val="00726A4E"/>
    <w:rPr>
      <w:rFonts w:ascii="Symbol" w:hAnsi="Symbol" w:cs="Symbol" w:hint="default"/>
      <w:color w:val="050505"/>
    </w:rPr>
  </w:style>
  <w:style w:type="character" w:customStyle="1" w:styleId="WW8Num63z1">
    <w:name w:val="WW8Num63z1"/>
    <w:rsid w:val="00726A4E"/>
    <w:rPr>
      <w:rFonts w:ascii="Courier New" w:hAnsi="Courier New" w:cs="Courier New" w:hint="default"/>
    </w:rPr>
  </w:style>
  <w:style w:type="character" w:customStyle="1" w:styleId="WW8Num63z2">
    <w:name w:val="WW8Num63z2"/>
    <w:rsid w:val="00726A4E"/>
    <w:rPr>
      <w:rFonts w:ascii="Wingdings" w:hAnsi="Wingdings" w:cs="Wingdings" w:hint="default"/>
    </w:rPr>
  </w:style>
  <w:style w:type="paragraph" w:styleId="Cita">
    <w:name w:val="Quote"/>
    <w:basedOn w:val="Normal"/>
    <w:qFormat/>
    <w:rsid w:val="00726A4E"/>
    <w:pPr>
      <w:suppressAutoHyphens/>
      <w:spacing w:after="283" w:line="360" w:lineRule="auto"/>
      <w:ind w:left="567" w:right="567"/>
      <w:jc w:val="both"/>
    </w:pPr>
    <w:rPr>
      <w:lang w:eastAsia="zh-CN"/>
    </w:rPr>
  </w:style>
  <w:style w:type="paragraph" w:styleId="TDC6">
    <w:name w:val="toc 6"/>
    <w:basedOn w:val="Normal"/>
    <w:next w:val="Normal"/>
    <w:autoRedefine/>
    <w:semiHidden/>
    <w:rsid w:val="00726A4E"/>
    <w:pPr>
      <w:suppressAutoHyphens/>
      <w:spacing w:line="360" w:lineRule="auto"/>
      <w:ind w:left="1200"/>
    </w:pPr>
    <w:rPr>
      <w:sz w:val="18"/>
      <w:szCs w:val="18"/>
      <w:lang w:eastAsia="zh-CN"/>
    </w:rPr>
  </w:style>
  <w:style w:type="paragraph" w:styleId="TDC7">
    <w:name w:val="toc 7"/>
    <w:basedOn w:val="Normal"/>
    <w:next w:val="Normal"/>
    <w:autoRedefine/>
    <w:semiHidden/>
    <w:rsid w:val="00726A4E"/>
    <w:pPr>
      <w:suppressAutoHyphens/>
      <w:spacing w:line="360" w:lineRule="auto"/>
      <w:ind w:left="1440"/>
    </w:pPr>
    <w:rPr>
      <w:sz w:val="18"/>
      <w:szCs w:val="18"/>
      <w:lang w:eastAsia="zh-CN"/>
    </w:rPr>
  </w:style>
  <w:style w:type="paragraph" w:styleId="TDC8">
    <w:name w:val="toc 8"/>
    <w:basedOn w:val="Normal"/>
    <w:next w:val="Normal"/>
    <w:autoRedefine/>
    <w:semiHidden/>
    <w:rsid w:val="00726A4E"/>
    <w:pPr>
      <w:suppressAutoHyphens/>
      <w:spacing w:line="360" w:lineRule="auto"/>
      <w:ind w:left="1680"/>
    </w:pPr>
    <w:rPr>
      <w:sz w:val="18"/>
      <w:szCs w:val="18"/>
      <w:lang w:eastAsia="zh-CN"/>
    </w:rPr>
  </w:style>
  <w:style w:type="paragraph" w:styleId="TDC9">
    <w:name w:val="toc 9"/>
    <w:basedOn w:val="Normal"/>
    <w:next w:val="Normal"/>
    <w:autoRedefine/>
    <w:semiHidden/>
    <w:rsid w:val="00726A4E"/>
    <w:pPr>
      <w:suppressAutoHyphens/>
      <w:spacing w:line="360" w:lineRule="auto"/>
      <w:ind w:left="1920"/>
    </w:pPr>
    <w:rPr>
      <w:sz w:val="18"/>
      <w:szCs w:val="18"/>
      <w:lang w:eastAsia="zh-CN"/>
    </w:rPr>
  </w:style>
  <w:style w:type="paragraph" w:customStyle="1" w:styleId="Estilo2">
    <w:name w:val="Estilo2"/>
    <w:basedOn w:val="Normal"/>
    <w:rsid w:val="002A74D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character" w:customStyle="1" w:styleId="textocontenido1">
    <w:name w:val="textocontenido1"/>
    <w:rsid w:val="002A74D5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xdef">
    <w:name w:val="xdef"/>
    <w:basedOn w:val="Normal"/>
    <w:rsid w:val="005E3980"/>
    <w:pPr>
      <w:spacing w:before="100" w:beforeAutospacing="1" w:after="100" w:afterAutospacing="1"/>
    </w:pPr>
  </w:style>
  <w:style w:type="paragraph" w:customStyle="1" w:styleId="justificado">
    <w:name w:val="justificado"/>
    <w:basedOn w:val="Normal"/>
    <w:rsid w:val="005E3980"/>
    <w:pPr>
      <w:spacing w:before="100" w:beforeAutospacing="1" w:after="100" w:afterAutospacing="1"/>
    </w:pPr>
  </w:style>
  <w:style w:type="paragraph" w:customStyle="1" w:styleId="Estilo1">
    <w:name w:val="Estilo1"/>
    <w:basedOn w:val="NormalWeb"/>
    <w:rsid w:val="00973FD5"/>
    <w:pPr>
      <w:spacing w:before="0" w:beforeAutospacing="0" w:after="0" w:afterAutospacing="0" w:line="360" w:lineRule="auto"/>
      <w:ind w:left="120" w:right="74" w:firstLine="601"/>
      <w:jc w:val="both"/>
    </w:pPr>
    <w:rPr>
      <w:rFonts w:ascii="Verdana" w:hAnsi="Verdana" w:cs="Microsoft Sans Serif"/>
      <w:b/>
      <w:bCs/>
      <w:color w:val="333399"/>
      <w:sz w:val="22"/>
    </w:rPr>
  </w:style>
  <w:style w:type="character" w:customStyle="1" w:styleId="nfasis1">
    <w:name w:val="Énfasis1"/>
    <w:rsid w:val="00A10125"/>
    <w:rPr>
      <w:rFonts w:cs="Times New Roman"/>
      <w:b/>
      <w:bCs/>
    </w:rPr>
  </w:style>
  <w:style w:type="character" w:customStyle="1" w:styleId="st1">
    <w:name w:val="st1"/>
    <w:rsid w:val="00A10125"/>
    <w:rPr>
      <w:rFonts w:cs="Times New Roman"/>
    </w:rPr>
  </w:style>
  <w:style w:type="paragraph" w:customStyle="1" w:styleId="LO-Normal">
    <w:name w:val="LO-Normal"/>
    <w:rsid w:val="00A10125"/>
    <w:pPr>
      <w:suppressAutoHyphens/>
      <w:spacing w:after="160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Standard0">
    <w:name w:val="Standard_0"/>
    <w:rPr>
      <w:rFonts w:ascii="Liberation Serif" w:eastAsia="SimSun" w:hAnsi="Liberation Serif" w:cs="Mangal"/>
      <w:lang w:eastAsia="zh-CN" w:bidi="hi-IN"/>
    </w:rPr>
  </w:style>
  <w:style w:type="paragraph" w:customStyle="1" w:styleId="Standard00">
    <w:name w:val="Standard_0_0"/>
    <w:rPr>
      <w:rFonts w:eastAsia="Arial Unicode MS" w:cs="Tahoma"/>
      <w:lang w:val="en-US" w:eastAsia="en-US" w:bidi="en-US"/>
    </w:rPr>
  </w:style>
  <w:style w:type="paragraph" w:customStyle="1" w:styleId="Normal00">
    <w:name w:val="Normal_0_0"/>
    <w:qFormat/>
    <w:rsid w:val="00805BCE"/>
    <w:rPr>
      <w:rFonts w:eastAsia="Arial Unicode MS" w:cs="Tahoma"/>
      <w:lang w:val="en-US" w:eastAsia="en-US" w:bidi="en-US"/>
    </w:rPr>
  </w:style>
  <w:style w:type="paragraph" w:customStyle="1" w:styleId="Heading60">
    <w:name w:val="Heading 6_0"/>
    <w:basedOn w:val="Normal00"/>
    <w:next w:val="Normal00"/>
    <w:link w:val="Ttulo6Car"/>
    <w:semiHidden/>
    <w:unhideWhenUsed/>
    <w:qFormat/>
    <w:rsid w:val="00C912F7"/>
    <w:pPr>
      <w:keepNext/>
      <w:spacing w:line="360" w:lineRule="auto"/>
      <w:ind w:firstLine="709"/>
      <w:jc w:val="center"/>
      <w:outlineLvl w:val="5"/>
    </w:pPr>
    <w:rPr>
      <w:rFonts w:ascii="Verdana" w:eastAsia="Times New Roman" w:hAnsi="Verdana" w:cs="Times New Roman"/>
      <w:b/>
      <w:bCs/>
      <w:color w:val="333399"/>
      <w:sz w:val="22"/>
      <w:lang w:val="es-ES" w:eastAsia="es-ES" w:bidi="ar-SA"/>
    </w:rPr>
  </w:style>
  <w:style w:type="character" w:customStyle="1" w:styleId="Ttulo6Car">
    <w:name w:val="Título 6 Car"/>
    <w:basedOn w:val="Fuentedeprrafopredeter"/>
    <w:link w:val="Heading60"/>
    <w:semiHidden/>
    <w:rsid w:val="00C912F7"/>
    <w:rPr>
      <w:rFonts w:ascii="Verdana" w:eastAsia="Times New Roman" w:hAnsi="Verdana" w:cs="Times New Roman"/>
      <w:b/>
      <w:bCs/>
      <w:color w:val="333399"/>
      <w:sz w:val="22"/>
      <w:lang w:val="es-ES" w:eastAsia="es-ES" w:bidi="ar-SA"/>
    </w:rPr>
  </w:style>
  <w:style w:type="paragraph" w:customStyle="1" w:styleId="BodyTextIndent20">
    <w:name w:val="Body Text Indent 2_0"/>
    <w:basedOn w:val="Normal00"/>
    <w:link w:val="Sangra2detindependienteCar"/>
    <w:semiHidden/>
    <w:unhideWhenUsed/>
    <w:rsid w:val="00C912F7"/>
    <w:pPr>
      <w:spacing w:line="360" w:lineRule="auto"/>
      <w:ind w:firstLine="696"/>
      <w:jc w:val="both"/>
    </w:pPr>
    <w:rPr>
      <w:rFonts w:ascii="Verdana" w:eastAsia="Times New Roman" w:hAnsi="Verdana" w:cs="Times New Roman"/>
      <w:b/>
      <w:bCs/>
      <w:color w:val="333399"/>
      <w:sz w:val="22"/>
      <w:lang w:val="es-ES" w:eastAsia="es-ES" w:bidi="ar-SA"/>
    </w:rPr>
  </w:style>
  <w:style w:type="character" w:customStyle="1" w:styleId="Sangra2detindependienteCar">
    <w:name w:val="Sangría 2 de t. independiente Car"/>
    <w:basedOn w:val="Fuentedeprrafopredeter"/>
    <w:link w:val="BodyTextIndent20"/>
    <w:semiHidden/>
    <w:rsid w:val="00C912F7"/>
    <w:rPr>
      <w:rFonts w:ascii="Verdana" w:eastAsia="Times New Roman" w:hAnsi="Verdana" w:cs="Times New Roman"/>
      <w:b/>
      <w:bCs/>
      <w:color w:val="333399"/>
      <w:sz w:val="22"/>
      <w:lang w:val="es-ES" w:eastAsia="es-ES" w:bidi="ar-SA"/>
    </w:rPr>
  </w:style>
  <w:style w:type="character" w:customStyle="1" w:styleId="Emphasis0">
    <w:name w:val="Emphasis_0"/>
    <w:basedOn w:val="Fuentedeprrafopredeter"/>
    <w:qFormat/>
    <w:rsid w:val="00C912F7"/>
    <w:rPr>
      <w:rFonts w:ascii="Times New Roman" w:eastAsia="Arial Unicode MS" w:hAnsi="Times New Roman" w:cs="Tahoma"/>
      <w:i/>
      <w:iCs/>
      <w:lang w:val="en-US" w:eastAsia="en-US" w:bidi="en-US"/>
    </w:rPr>
  </w:style>
  <w:style w:type="paragraph" w:customStyle="1" w:styleId="NormalWeb0">
    <w:name w:val="Normal (Web)_0"/>
    <w:basedOn w:val="Normal00"/>
    <w:unhideWhenUsed/>
    <w:rsid w:val="00C912F7"/>
    <w:pPr>
      <w:spacing w:line="360" w:lineRule="auto"/>
      <w:ind w:left="528" w:right="71" w:firstLine="600"/>
      <w:jc w:val="both"/>
    </w:pPr>
    <w:rPr>
      <w:rFonts w:ascii="Verdana" w:eastAsia="Times New Roman" w:hAnsi="Verdana" w:cs="Arial"/>
      <w:lang w:val="es-ES" w:eastAsia="es-ES" w:bidi="ar-SA"/>
    </w:rPr>
  </w:style>
  <w:style w:type="paragraph" w:customStyle="1" w:styleId="Normal01">
    <w:name w:val="Normal_0"/>
    <w:qFormat/>
    <w:rsid w:val="00805BCE"/>
    <w:rPr>
      <w:rFonts w:eastAsia="Arial Unicode MS" w:cs="Tahoma"/>
      <w:lang w:val="en-US" w:eastAsia="en-US" w:bidi="en-US"/>
    </w:rPr>
  </w:style>
  <w:style w:type="paragraph" w:customStyle="1" w:styleId="Normal11">
    <w:name w:val="Normal_1"/>
    <w:qFormat/>
    <w:rsid w:val="003F4FCB"/>
    <w:rPr>
      <w:rFonts w:eastAsia="Arial Unicode MS" w:cs="Tahoma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2156</Words>
  <Characters>11889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78602532D</dc:creator>
  <cp:lastModifiedBy>Eduardo González González</cp:lastModifiedBy>
  <cp:revision>27</cp:revision>
  <cp:lastPrinted>2017-04-27T11:35:00Z</cp:lastPrinted>
  <dcterms:created xsi:type="dcterms:W3CDTF">2017-06-01T07:55:00Z</dcterms:created>
  <dcterms:modified xsi:type="dcterms:W3CDTF">2025-06-06T08:24:00Z</dcterms:modified>
</cp:coreProperties>
</file>