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F844" w14:textId="2C069753" w:rsidR="00612EAE" w:rsidRDefault="00CF2BC2" w:rsidP="00CF2BC2">
      <w:pPr>
        <w:rPr>
          <w:rFonts w:asciiTheme="minorHAnsi" w:hAnsiTheme="minorHAnsi" w:cstheme="minorHAnsi"/>
          <w:b/>
          <w:bCs/>
          <w:noProof/>
          <w:sz w:val="28"/>
          <w:szCs w:val="28"/>
        </w:rPr>
      </w:pPr>
      <w:r w:rsidRPr="00CF2BC2">
        <w:rPr>
          <w:rFonts w:asciiTheme="minorHAnsi" w:hAnsiTheme="minorHAnsi" w:cstheme="minorHAnsi"/>
          <w:b/>
          <w:bCs/>
          <w:noProof/>
          <w:sz w:val="28"/>
          <w:szCs w:val="28"/>
        </w:rPr>
        <w:t>1094. Modificaciones de crédito aprobadas por los órganos de gobierno de la entidad (créditos extraordinarios, suplementos, etc.):</w:t>
      </w:r>
    </w:p>
    <w:p w14:paraId="26A32C93" w14:textId="04887A76" w:rsidR="00CF2BC2" w:rsidRDefault="00CF2BC2" w:rsidP="00CF2BC2">
      <w:pPr>
        <w:rPr>
          <w:rFonts w:asciiTheme="minorHAnsi" w:hAnsiTheme="minorHAnsi" w:cstheme="minorHAnsi"/>
          <w:b/>
          <w:bCs/>
          <w:noProof/>
          <w:sz w:val="28"/>
          <w:szCs w:val="28"/>
        </w:rPr>
      </w:pPr>
    </w:p>
    <w:p w14:paraId="43E71A89" w14:textId="13E819D4" w:rsidR="00CF2BC2" w:rsidRPr="00CF2BC2" w:rsidRDefault="00CF2BC2" w:rsidP="00CF2BC2">
      <w:pPr>
        <w:rPr>
          <w:rFonts w:asciiTheme="minorHAnsi" w:hAnsiTheme="minorHAnsi" w:cstheme="minorHAnsi"/>
          <w:noProof/>
          <w:sz w:val="28"/>
          <w:szCs w:val="28"/>
        </w:rPr>
      </w:pPr>
      <w:r w:rsidRPr="00AB490E">
        <w:rPr>
          <w:rFonts w:ascii="Calibri" w:eastAsia="Calibri" w:hAnsi="Calibri" w:cs="Calibri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87311F8" wp14:editId="3FA3EE32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9144000" cy="4641850"/>
            <wp:effectExtent l="0" t="0" r="0" b="6350"/>
            <wp:wrapTopAndBottom/>
            <wp:docPr id="14913403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40387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" t="2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4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BC2">
        <w:rPr>
          <w:rFonts w:asciiTheme="minorHAnsi" w:hAnsiTheme="minorHAnsi" w:cstheme="minorHAnsi"/>
          <w:noProof/>
          <w:sz w:val="28"/>
          <w:szCs w:val="28"/>
        </w:rPr>
        <w:t>Datos correspondientes al ejercicio 2025:</w:t>
      </w:r>
    </w:p>
    <w:p w14:paraId="306C484F" w14:textId="77777777" w:rsidR="0030126F" w:rsidRPr="0030126F" w:rsidRDefault="0030126F" w:rsidP="00612EAE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16"/>
          <w:szCs w:val="16"/>
        </w:rPr>
      </w:pPr>
    </w:p>
    <w:p w14:paraId="451EBF10" w14:textId="51CDAF26" w:rsidR="0030126F" w:rsidRPr="0030126F" w:rsidRDefault="0030126F" w:rsidP="00904185">
      <w:pPr>
        <w:tabs>
          <w:tab w:val="center" w:pos="13982"/>
          <w:tab w:val="right" w:pos="15735"/>
        </w:tabs>
        <w:spacing w:after="57" w:line="265" w:lineRule="auto"/>
        <w:rPr>
          <w:sz w:val="16"/>
          <w:szCs w:val="16"/>
        </w:rPr>
      </w:pPr>
      <w:r w:rsidRPr="0030126F">
        <w:rPr>
          <w:rFonts w:ascii="Calibri" w:eastAsia="Calibri" w:hAnsi="Calibri" w:cs="Calibri"/>
          <w:sz w:val="16"/>
          <w:szCs w:val="16"/>
        </w:rPr>
        <w:tab/>
      </w:r>
    </w:p>
    <w:p w14:paraId="7E2A5D73" w14:textId="77777777" w:rsidR="00CF2BC2" w:rsidRDefault="00CF2BC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9019859" w14:textId="5FEFAA11" w:rsidR="00CF2BC2" w:rsidRDefault="00CF2BC2" w:rsidP="00CF2BC2">
      <w:r w:rsidRPr="00AB490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8A59AA" wp14:editId="180CE2D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53525" cy="4709795"/>
            <wp:effectExtent l="0" t="0" r="9525" b="0"/>
            <wp:wrapTopAndBottom/>
            <wp:docPr id="5230267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26769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" t="26148" r="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470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3FBAD23" w14:textId="183CFC6D" w:rsidR="00CF2BC2" w:rsidRDefault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C290DB3" wp14:editId="0E89C152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9144000" cy="4655820"/>
            <wp:effectExtent l="0" t="0" r="0" b="0"/>
            <wp:wrapTopAndBottom/>
            <wp:docPr id="15761448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4484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5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br w:type="page"/>
      </w: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D8298BE" wp14:editId="0F2B620A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9137015" cy="4705350"/>
            <wp:effectExtent l="0" t="0" r="6985" b="0"/>
            <wp:wrapTopAndBottom/>
            <wp:docPr id="15693029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0299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84" r="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01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br w:type="page"/>
      </w:r>
    </w:p>
    <w:p w14:paraId="456713FD" w14:textId="26A93C53" w:rsidR="00CF2BC2" w:rsidRDefault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DB9476C" wp14:editId="2765E287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9144000" cy="4618990"/>
            <wp:effectExtent l="0" t="0" r="0" b="0"/>
            <wp:wrapTopAndBottom/>
            <wp:docPr id="6781545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54564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1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C1E7D" w14:textId="258CD3E2" w:rsidR="0030126F" w:rsidRDefault="0030126F" w:rsidP="00CF2BC2">
      <w:pPr>
        <w:rPr>
          <w:rFonts w:ascii="Calibri" w:hAnsi="Calibri" w:cs="Calibri"/>
          <w:noProof/>
        </w:rPr>
      </w:pPr>
    </w:p>
    <w:p w14:paraId="6AC30947" w14:textId="5EA0C416" w:rsidR="00BD5F67" w:rsidRDefault="00BD5F67" w:rsidP="00CF2BC2">
      <w:pPr>
        <w:rPr>
          <w:rFonts w:ascii="Calibri" w:hAnsi="Calibri" w:cs="Calibri"/>
          <w:noProof/>
        </w:rPr>
      </w:pPr>
    </w:p>
    <w:p w14:paraId="3F0CED73" w14:textId="0AB00B72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1EB3C2F2" w14:textId="60053A71" w:rsidR="00BD5F67" w:rsidRPr="0030126F" w:rsidRDefault="00CF2BC2" w:rsidP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FCEFF45" wp14:editId="143EA80D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9142095" cy="4638675"/>
            <wp:effectExtent l="0" t="0" r="1905" b="0"/>
            <wp:wrapTopAndBottom/>
            <wp:docPr id="4460544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54479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050" cy="4641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A91E2" w14:textId="2CEECB97" w:rsidR="0030126F" w:rsidRPr="0030126F" w:rsidRDefault="0030126F" w:rsidP="00CF2BC2">
      <w:pPr>
        <w:rPr>
          <w:rFonts w:ascii="Calibri" w:hAnsi="Calibri" w:cs="Calibri"/>
          <w:noProof/>
        </w:rPr>
      </w:pPr>
    </w:p>
    <w:p w14:paraId="018B30DF" w14:textId="42C1BBB0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1D4A14EC" w14:textId="7F3F9394" w:rsidR="0030126F" w:rsidRPr="0030126F" w:rsidRDefault="00CF2BC2" w:rsidP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7E378FA" wp14:editId="00CBB70F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9139555" cy="4629150"/>
            <wp:effectExtent l="0" t="0" r="4445" b="0"/>
            <wp:wrapTopAndBottom/>
            <wp:docPr id="6237297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29778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55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E7D1A" w14:textId="0D227DC5" w:rsidR="0030126F" w:rsidRDefault="0030126F" w:rsidP="00CF2BC2">
      <w:pPr>
        <w:rPr>
          <w:rFonts w:ascii="Calibri" w:hAnsi="Calibri" w:cs="Calibri"/>
          <w:noProof/>
        </w:rPr>
      </w:pPr>
    </w:p>
    <w:p w14:paraId="3A29BB62" w14:textId="223A7CD6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38D3F509" w14:textId="536AC8F9" w:rsidR="00BD5F67" w:rsidRDefault="00CF2BC2" w:rsidP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96E3280" wp14:editId="11939834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9144000" cy="4649470"/>
            <wp:effectExtent l="0" t="0" r="0" b="0"/>
            <wp:wrapTopAndBottom/>
            <wp:docPr id="18612037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03757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4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95A9E" w14:textId="6642C7E6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2AFBB310" w14:textId="6041C53B" w:rsidR="00BD5F67" w:rsidRDefault="00CF2BC2" w:rsidP="00CF2BC2">
      <w:pPr>
        <w:rPr>
          <w:rFonts w:ascii="Calibri" w:hAnsi="Calibri" w:cs="Calibri"/>
          <w:noProof/>
        </w:rPr>
      </w:pPr>
      <w:r w:rsidRPr="00AB490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C4F0D70" wp14:editId="18F98A5E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9088120" cy="4543425"/>
            <wp:effectExtent l="0" t="0" r="0" b="0"/>
            <wp:wrapTopAndBottom/>
            <wp:docPr id="13258315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31519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817" cy="454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FF625" w14:textId="383E0699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3E8FFC3D" w14:textId="3ABEFBDB" w:rsidR="00BD5F67" w:rsidRDefault="00CF2BC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F031302" wp14:editId="2532E7A3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9144000" cy="4695825"/>
            <wp:effectExtent l="0" t="0" r="0" b="9525"/>
            <wp:wrapTopAndBottom/>
            <wp:docPr id="20185362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36217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3" r="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CB9EA" w14:textId="2CED0F70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1D761082" w14:textId="72F88E69" w:rsidR="00AB490E" w:rsidRDefault="00CF2BC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C9E420B" wp14:editId="7AA5242D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9281160" cy="4714875"/>
            <wp:effectExtent l="0" t="0" r="0" b="0"/>
            <wp:wrapTopAndBottom/>
            <wp:docPr id="17396652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65214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" t="2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294" cy="4716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CF219" w14:textId="04CE21EF" w:rsidR="00695BB5" w:rsidRDefault="00695BB5" w:rsidP="00CF2BC2">
      <w:pPr>
        <w:rPr>
          <w:rFonts w:ascii="Calibri" w:hAnsi="Calibri" w:cs="Calibri"/>
          <w:noProof/>
        </w:rPr>
      </w:pPr>
    </w:p>
    <w:p w14:paraId="3C4C06C9" w14:textId="77777777" w:rsidR="00CF2BC2" w:rsidRDefault="00CF2BC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7729392C" w14:textId="04A46DF3" w:rsidR="00CF2BC2" w:rsidRDefault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DB7CF0F" wp14:editId="20561E12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9232900" cy="4733925"/>
            <wp:effectExtent l="0" t="0" r="6350" b="9525"/>
            <wp:wrapTopAndBottom/>
            <wp:docPr id="11810618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061849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2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br w:type="page"/>
      </w:r>
    </w:p>
    <w:p w14:paraId="5B9EF77E" w14:textId="457C407E" w:rsidR="00695BB5" w:rsidRDefault="007D05D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B9E4376" wp14:editId="4A811237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9144000" cy="4718685"/>
            <wp:effectExtent l="0" t="0" r="0" b="5715"/>
            <wp:wrapTopAndBottom/>
            <wp:docPr id="5463116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11608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" t="26319" r="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71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A93A6" w14:textId="54A49E5F" w:rsidR="007D05D2" w:rsidRDefault="007D05D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4A5C8CE9" w14:textId="7574F4F4" w:rsidR="00695BB5" w:rsidRDefault="007D05D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6DB0668" wp14:editId="46DC7F8E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9144000" cy="4719955"/>
            <wp:effectExtent l="0" t="0" r="0" b="4445"/>
            <wp:wrapTopAndBottom/>
            <wp:docPr id="11913526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52662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" t="26103" r="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71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5E6A0" w14:textId="141632F8" w:rsidR="007D05D2" w:rsidRDefault="007D05D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32AE1967" w14:textId="2807CACF" w:rsidR="00695BB5" w:rsidRDefault="007D05D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607136D" wp14:editId="2780D621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9144000" cy="4626610"/>
            <wp:effectExtent l="0" t="0" r="0" b="2540"/>
            <wp:wrapTopAndBottom/>
            <wp:docPr id="18265618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61802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" t="26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2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032EB" w14:textId="14A384BC" w:rsidR="007D05D2" w:rsidRDefault="007D05D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br w:type="page"/>
      </w:r>
    </w:p>
    <w:p w14:paraId="6027E47B" w14:textId="182E475B" w:rsidR="00695BB5" w:rsidRDefault="007D05D2" w:rsidP="00CF2BC2">
      <w:pPr>
        <w:rPr>
          <w:rFonts w:ascii="Calibri" w:hAnsi="Calibri" w:cs="Calibri"/>
          <w:noProof/>
        </w:rPr>
      </w:pPr>
      <w:r w:rsidRPr="00695BB5">
        <w:rPr>
          <w:rFonts w:ascii="Calibri" w:hAnsi="Calibri" w:cs="Calibri"/>
          <w:noProof/>
          <w:sz w:val="16"/>
          <w:szCs w:val="16"/>
        </w:rPr>
        <w:lastRenderedPageBreak/>
        <w:drawing>
          <wp:anchor distT="0" distB="0" distL="114300" distR="114300" simplePos="0" relativeHeight="251673600" behindDoc="0" locked="0" layoutInCell="1" allowOverlap="1" wp14:anchorId="1C9FE169" wp14:editId="3490F8C4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9134475" cy="1841500"/>
            <wp:effectExtent l="0" t="0" r="9525" b="6350"/>
            <wp:wrapTopAndBottom/>
            <wp:docPr id="20666274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27428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" t="4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E7B1" w14:textId="2B2DD417" w:rsidR="00695BB5" w:rsidRPr="0030126F" w:rsidRDefault="00695BB5" w:rsidP="00612EAE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16"/>
          <w:szCs w:val="16"/>
        </w:rPr>
      </w:pPr>
    </w:p>
    <w:sectPr w:rsidR="00695BB5" w:rsidRPr="0030126F" w:rsidSect="00CF2BC2">
      <w:headerReference w:type="default" r:id="rId23"/>
      <w:footerReference w:type="even" r:id="rId24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8E95" w14:textId="77777777" w:rsidR="007B4BD9" w:rsidRDefault="007B4BD9">
      <w:r>
        <w:separator/>
      </w:r>
    </w:p>
  </w:endnote>
  <w:endnote w:type="continuationSeparator" w:id="0">
    <w:p w14:paraId="062F1316" w14:textId="77777777" w:rsidR="007B4BD9" w:rsidRDefault="007B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D665" w14:textId="77777777" w:rsidR="0030126F" w:rsidRDefault="0030126F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16CFE4" w14:textId="77777777" w:rsidR="0030126F" w:rsidRDefault="0030126F" w:rsidP="00612EA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8573" w14:textId="77777777" w:rsidR="007B4BD9" w:rsidRDefault="007B4BD9">
      <w:r>
        <w:separator/>
      </w:r>
    </w:p>
  </w:footnote>
  <w:footnote w:type="continuationSeparator" w:id="0">
    <w:p w14:paraId="2E30B34C" w14:textId="77777777" w:rsidR="007B4BD9" w:rsidRDefault="007B4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7F15" w14:textId="17A6D5A2" w:rsidR="0030126F" w:rsidRDefault="006C3AB8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765E557B" wp14:editId="2756D85D">
          <wp:simplePos x="0" y="0"/>
          <wp:positionH relativeFrom="margin">
            <wp:align>left</wp:align>
          </wp:positionH>
          <wp:positionV relativeFrom="paragraph">
            <wp:posOffset>-371475</wp:posOffset>
          </wp:positionV>
          <wp:extent cx="2200275" cy="800100"/>
          <wp:effectExtent l="0" t="0" r="9525" b="0"/>
          <wp:wrapTopAndBottom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6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9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0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2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33605">
    <w:abstractNumId w:val="32"/>
  </w:num>
  <w:num w:numId="2" w16cid:durableId="1021006619">
    <w:abstractNumId w:val="1"/>
  </w:num>
  <w:num w:numId="3" w16cid:durableId="807548438">
    <w:abstractNumId w:val="0"/>
  </w:num>
  <w:num w:numId="4" w16cid:durableId="1118766368">
    <w:abstractNumId w:val="36"/>
  </w:num>
  <w:num w:numId="5" w16cid:durableId="200939527">
    <w:abstractNumId w:val="2"/>
  </w:num>
  <w:num w:numId="6" w16cid:durableId="220019967">
    <w:abstractNumId w:val="23"/>
  </w:num>
  <w:num w:numId="7" w16cid:durableId="667102864">
    <w:abstractNumId w:val="4"/>
  </w:num>
  <w:num w:numId="8" w16cid:durableId="1999573936">
    <w:abstractNumId w:val="3"/>
  </w:num>
  <w:num w:numId="9" w16cid:durableId="657340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93074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14659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06031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4596820">
    <w:abstractNumId w:val="41"/>
  </w:num>
  <w:num w:numId="14" w16cid:durableId="70155865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15902869">
    <w:abstractNumId w:val="20"/>
  </w:num>
  <w:num w:numId="16" w16cid:durableId="1407728819">
    <w:abstractNumId w:val="24"/>
  </w:num>
  <w:num w:numId="17" w16cid:durableId="2075347158">
    <w:abstractNumId w:val="41"/>
  </w:num>
  <w:num w:numId="18" w16cid:durableId="1457718105">
    <w:abstractNumId w:val="20"/>
  </w:num>
  <w:num w:numId="19" w16cid:durableId="1719208086">
    <w:abstractNumId w:val="24"/>
  </w:num>
  <w:num w:numId="20" w16cid:durableId="744451599">
    <w:abstractNumId w:val="57"/>
  </w:num>
  <w:num w:numId="21" w16cid:durableId="1813524529">
    <w:abstractNumId w:val="21"/>
  </w:num>
  <w:num w:numId="22" w16cid:durableId="1344891723">
    <w:abstractNumId w:val="44"/>
  </w:num>
  <w:num w:numId="23" w16cid:durableId="302542057">
    <w:abstractNumId w:val="58"/>
  </w:num>
  <w:num w:numId="24" w16cid:durableId="235015421">
    <w:abstractNumId w:val="53"/>
  </w:num>
  <w:num w:numId="25" w16cid:durableId="1277836115">
    <w:abstractNumId w:val="55"/>
  </w:num>
  <w:num w:numId="26" w16cid:durableId="639926221">
    <w:abstractNumId w:val="56"/>
  </w:num>
  <w:num w:numId="27" w16cid:durableId="1417096755">
    <w:abstractNumId w:val="46"/>
  </w:num>
  <w:num w:numId="28" w16cid:durableId="1239829193">
    <w:abstractNumId w:val="22"/>
  </w:num>
  <w:num w:numId="29" w16cid:durableId="21386019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181E29"/>
    <w:rsid w:val="001B71F3"/>
    <w:rsid w:val="00235009"/>
    <w:rsid w:val="0030126F"/>
    <w:rsid w:val="003677CD"/>
    <w:rsid w:val="003879E6"/>
    <w:rsid w:val="003E1ACA"/>
    <w:rsid w:val="004470CB"/>
    <w:rsid w:val="004C403E"/>
    <w:rsid w:val="005B7785"/>
    <w:rsid w:val="00612EAE"/>
    <w:rsid w:val="00673009"/>
    <w:rsid w:val="00695BB5"/>
    <w:rsid w:val="006C3AB8"/>
    <w:rsid w:val="00784EAD"/>
    <w:rsid w:val="007B4BD9"/>
    <w:rsid w:val="007D05D2"/>
    <w:rsid w:val="007D0851"/>
    <w:rsid w:val="00904185"/>
    <w:rsid w:val="009B18B3"/>
    <w:rsid w:val="009E562A"/>
    <w:rsid w:val="00A3159C"/>
    <w:rsid w:val="00A53F00"/>
    <w:rsid w:val="00A82311"/>
    <w:rsid w:val="00AB490E"/>
    <w:rsid w:val="00B959A1"/>
    <w:rsid w:val="00BD5F67"/>
    <w:rsid w:val="00CF2BC2"/>
    <w:rsid w:val="00D97C65"/>
    <w:rsid w:val="00DC622D"/>
    <w:rsid w:val="00DF4AD4"/>
    <w:rsid w:val="00E10446"/>
    <w:rsid w:val="00EB503F"/>
    <w:rsid w:val="00F10BDB"/>
    <w:rsid w:val="00F24D93"/>
    <w:rsid w:val="00F27E22"/>
    <w:rsid w:val="00F4479E"/>
    <w:rsid w:val="00F45962"/>
    <w:rsid w:val="00FE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95847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78602532D</dc:creator>
  <cp:lastModifiedBy>Eduardo González González</cp:lastModifiedBy>
  <cp:revision>6</cp:revision>
  <cp:lastPrinted>2017-04-27T11:35:00Z</cp:lastPrinted>
  <dcterms:created xsi:type="dcterms:W3CDTF">2026-04-06T11:57:00Z</dcterms:created>
  <dcterms:modified xsi:type="dcterms:W3CDTF">2026-04-09T17:55:00Z</dcterms:modified>
</cp:coreProperties>
</file>