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9A95" w14:textId="4149A89B" w:rsidR="001371E2" w:rsidRDefault="00861515" w:rsidP="001371E2">
      <w:pPr>
        <w:tabs>
          <w:tab w:val="left" w:pos="142"/>
          <w:tab w:val="left" w:pos="8820"/>
        </w:tabs>
        <w:ind w:right="-518"/>
        <w:jc w:val="both"/>
        <w:outlineLvl w:val="0"/>
        <w:rPr>
          <w:rFonts w:asciiTheme="minorHAnsi" w:hAnsiTheme="minorHAnsi" w:cstheme="minorHAnsi"/>
          <w:b/>
          <w:bCs/>
          <w:sz w:val="28"/>
          <w:szCs w:val="32"/>
        </w:rPr>
      </w:pPr>
      <w:r w:rsidRPr="00861515">
        <w:rPr>
          <w:rFonts w:asciiTheme="minorHAnsi" w:hAnsiTheme="minorHAnsi" w:cstheme="minorHAnsi"/>
          <w:b/>
          <w:bCs/>
          <w:sz w:val="28"/>
          <w:szCs w:val="32"/>
        </w:rPr>
        <w:t>1088. Proyecto de Ley de Presupuestos Generales o Presupuesto aprobado inicialmente, así como la documentación preceptiva que debe adjuntarse:</w:t>
      </w:r>
    </w:p>
    <w:p w14:paraId="0601A836" w14:textId="77777777" w:rsidR="00861515" w:rsidRPr="00861515" w:rsidRDefault="00861515" w:rsidP="001371E2">
      <w:pPr>
        <w:tabs>
          <w:tab w:val="left" w:pos="142"/>
          <w:tab w:val="left" w:pos="8820"/>
        </w:tabs>
        <w:ind w:right="-518"/>
        <w:jc w:val="both"/>
        <w:outlineLvl w:val="0"/>
        <w:rPr>
          <w:rFonts w:asciiTheme="minorHAnsi" w:hAnsiTheme="minorHAnsi" w:cstheme="minorHAnsi"/>
          <w:b/>
          <w:bCs/>
          <w:sz w:val="28"/>
          <w:szCs w:val="32"/>
        </w:rPr>
      </w:pPr>
    </w:p>
    <w:p w14:paraId="50BEDBCF" w14:textId="77777777" w:rsidR="004D4595" w:rsidRPr="006A19A1" w:rsidRDefault="004D4595" w:rsidP="004D4595">
      <w:pPr>
        <w:tabs>
          <w:tab w:val="left" w:pos="142"/>
          <w:tab w:val="left" w:pos="1620"/>
        </w:tabs>
        <w:ind w:right="-81" w:firstLine="720"/>
        <w:jc w:val="both"/>
        <w:rPr>
          <w:rFonts w:ascii="Arial" w:hAnsi="Arial" w:cs="Arial"/>
          <w:sz w:val="22"/>
          <w:szCs w:val="22"/>
        </w:rPr>
      </w:pPr>
      <w:r>
        <w:rPr>
          <w:rFonts w:ascii="Arial" w:hAnsi="Arial" w:cs="Arial"/>
          <w:sz w:val="22"/>
          <w:szCs w:val="22"/>
        </w:rPr>
        <w:t xml:space="preserve">MARÍA JOSÉ GONZÁLEZ HERNÁNDEZ, SECRETARIA ACCIDENTAL DEL </w:t>
      </w:r>
      <w:r w:rsidRPr="006A19A1">
        <w:rPr>
          <w:rFonts w:ascii="Arial" w:hAnsi="Arial" w:cs="Arial"/>
          <w:sz w:val="22"/>
          <w:szCs w:val="22"/>
        </w:rPr>
        <w:t>EXCMO. AYUNTAMIENTO DE LA VILLA DE LOS REALEJOS.</w:t>
      </w:r>
    </w:p>
    <w:p w14:paraId="45036F63" w14:textId="77777777" w:rsidR="004D4595" w:rsidRPr="006A19A1" w:rsidRDefault="004D4595" w:rsidP="004D4595">
      <w:pPr>
        <w:tabs>
          <w:tab w:val="left" w:pos="142"/>
          <w:tab w:val="left" w:pos="1620"/>
          <w:tab w:val="left" w:pos="8280"/>
        </w:tabs>
        <w:ind w:right="-81" w:firstLine="720"/>
        <w:jc w:val="both"/>
        <w:rPr>
          <w:rFonts w:ascii="Arial" w:hAnsi="Arial" w:cs="Arial"/>
          <w:sz w:val="22"/>
          <w:szCs w:val="22"/>
        </w:rPr>
      </w:pPr>
    </w:p>
    <w:p w14:paraId="2FD504FA" w14:textId="77777777" w:rsidR="004D4595" w:rsidRDefault="004D4595" w:rsidP="004D4595">
      <w:pPr>
        <w:pStyle w:val="Textodebloque2"/>
        <w:tabs>
          <w:tab w:val="left" w:pos="142"/>
          <w:tab w:val="left" w:pos="1620"/>
        </w:tabs>
        <w:ind w:left="0" w:right="-81" w:firstLine="720"/>
        <w:rPr>
          <w:rFonts w:cs="Arial"/>
          <w:szCs w:val="22"/>
        </w:rPr>
      </w:pPr>
      <w:r>
        <w:rPr>
          <w:rFonts w:cs="Arial"/>
          <w:b/>
          <w:szCs w:val="22"/>
        </w:rPr>
        <w:t>CERTIFICA:</w:t>
      </w:r>
      <w:r>
        <w:rPr>
          <w:rFonts w:cs="Arial"/>
          <w:szCs w:val="22"/>
        </w:rPr>
        <w:t xml:space="preserve"> Que el Excmo. Ayuntamiento Pleno reunido en sesión extraordinaria, </w:t>
      </w:r>
      <w:r w:rsidRPr="006A19A1">
        <w:rPr>
          <w:rFonts w:cs="Arial"/>
          <w:szCs w:val="22"/>
        </w:rPr>
        <w:t xml:space="preserve">celebrada el día </w:t>
      </w:r>
      <w:r>
        <w:rPr>
          <w:rFonts w:cs="Arial"/>
          <w:szCs w:val="22"/>
        </w:rPr>
        <w:t>22 de noviembre de 2024</w:t>
      </w:r>
      <w:r w:rsidRPr="006A19A1">
        <w:rPr>
          <w:rFonts w:cs="Arial"/>
          <w:szCs w:val="22"/>
        </w:rPr>
        <w:t xml:space="preserve">, adoptó entre otros, el siguiente </w:t>
      </w:r>
      <w:r w:rsidRPr="006A19A1">
        <w:rPr>
          <w:rFonts w:cs="Arial"/>
          <w:b/>
          <w:szCs w:val="22"/>
        </w:rPr>
        <w:t>ACUERDO</w:t>
      </w:r>
      <w:r w:rsidRPr="006A19A1">
        <w:rPr>
          <w:rFonts w:cs="Arial"/>
          <w:szCs w:val="22"/>
        </w:rPr>
        <w:t>:</w:t>
      </w:r>
    </w:p>
    <w:p w14:paraId="1A2CC6C3" w14:textId="77777777" w:rsidR="004D4595" w:rsidRDefault="004D4595" w:rsidP="004D4595">
      <w:pPr>
        <w:pStyle w:val="Standard0"/>
        <w:suppressAutoHyphens/>
        <w:rPr>
          <w:rFonts w:ascii="Arial" w:hAnsi="Arial" w:cs="Arial"/>
          <w:sz w:val="22"/>
          <w:szCs w:val="22"/>
        </w:rPr>
      </w:pPr>
    </w:p>
    <w:p w14:paraId="42D1D572" w14:textId="77777777" w:rsidR="004D4595" w:rsidRPr="00043F52" w:rsidRDefault="004D4595" w:rsidP="004D4595">
      <w:pPr>
        <w:pStyle w:val="Standard00"/>
        <w:jc w:val="both"/>
        <w:rPr>
          <w:rFonts w:ascii="Arial" w:hAnsi="Arial" w:cs="Arial"/>
          <w:color w:val="000000"/>
          <w:sz w:val="22"/>
          <w:szCs w:val="22"/>
        </w:rPr>
      </w:pPr>
      <w:bookmarkStart w:id="0" w:name="BLO__BDT"/>
      <w:r w:rsidRPr="00342AB0">
        <w:rPr>
          <w:rFonts w:ascii="Arial" w:hAnsi="Arial"/>
          <w:b/>
          <w:bCs/>
          <w:color w:val="000000"/>
          <w:sz w:val="22"/>
          <w:szCs w:val="22"/>
          <w:lang w:val="es-ES"/>
        </w:rPr>
        <w:t>2. APROBACIÓN INICIAL DEL PRESUPUESTO GENERAL DEL AYUNTAMIENTO DE LA VILLA DE LOS REALEJOS PARA EL EJERCICIO ECONÓMICO DE 2025, INTEGRADO POR EL DE LA PROPIA CORPORACIÓNS, DE SU ORGANISMO AUTÓNOMO ADMINISTRATIVO GERENCIA MUNICIPAL DE URBANISMO Y LOS ESTADOS DE PREVISIÓN DE LAS ENTIDADES MERCANTILES “MEDIOS DE COMUNICACIÓN MUNICIPALES DE LOS REALEJOS S.L.”, “EMPRESA PÚBLICA DE AGUAS DEL AYUNTAMIENTO DE LOS REALEJOS, S.L.”, “EMPRESA PÚBLICA DE SERVICIOS DEL AYUNTAMIENTO DE LOS REALEJOS, S.L.”.</w:t>
      </w:r>
      <w:r>
        <w:rPr>
          <w:rFonts w:ascii="Arial" w:hAnsi="Arial"/>
          <w:b/>
          <w:bCs/>
          <w:color w:val="000000"/>
          <w:sz w:val="22"/>
          <w:szCs w:val="22"/>
          <w:lang w:val="es-ES"/>
        </w:rPr>
        <w:t xml:space="preserve">- </w:t>
      </w:r>
      <w:r w:rsidRPr="00043F52">
        <w:rPr>
          <w:rFonts w:ascii="Arial" w:hAnsi="Arial" w:cs="Arial"/>
          <w:color w:val="000000"/>
          <w:sz w:val="22"/>
          <w:szCs w:val="22"/>
        </w:rPr>
        <w:t xml:space="preserve">El </w:t>
      </w:r>
      <w:proofErr w:type="spellStart"/>
      <w:r w:rsidRPr="00043F52">
        <w:rPr>
          <w:rFonts w:ascii="Arial" w:hAnsi="Arial" w:cs="Arial"/>
          <w:color w:val="000000"/>
          <w:sz w:val="22"/>
          <w:szCs w:val="22"/>
        </w:rPr>
        <w:t>Presupuesto</w:t>
      </w:r>
      <w:proofErr w:type="spellEnd"/>
      <w:r w:rsidRPr="00043F52">
        <w:rPr>
          <w:rFonts w:ascii="Arial" w:hAnsi="Arial" w:cs="Arial"/>
          <w:color w:val="000000"/>
          <w:sz w:val="22"/>
          <w:szCs w:val="22"/>
        </w:rPr>
        <w:t xml:space="preserve"> General del Ayuntamiento de Los Realejos  para </w:t>
      </w:r>
      <w:proofErr w:type="spellStart"/>
      <w:r w:rsidRPr="00043F52">
        <w:rPr>
          <w:rFonts w:ascii="Arial" w:hAnsi="Arial" w:cs="Arial"/>
          <w:color w:val="000000"/>
          <w:sz w:val="22"/>
          <w:szCs w:val="22"/>
        </w:rPr>
        <w:t>el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u w:val="single"/>
        </w:rPr>
        <w:t>ejercicio</w:t>
      </w:r>
      <w:proofErr w:type="spellEnd"/>
      <w:r w:rsidRPr="00043F52">
        <w:rPr>
          <w:rFonts w:ascii="Arial" w:hAnsi="Arial" w:cs="Arial"/>
          <w:color w:val="000000"/>
          <w:sz w:val="22"/>
          <w:szCs w:val="22"/>
          <w:u w:val="single"/>
        </w:rPr>
        <w:t xml:space="preserve"> 2025</w:t>
      </w:r>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que</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constituye</w:t>
      </w:r>
      <w:proofErr w:type="spellEnd"/>
      <w:r w:rsidRPr="00043F52">
        <w:rPr>
          <w:rFonts w:ascii="Arial" w:hAnsi="Arial" w:cs="Arial"/>
          <w:color w:val="000000"/>
          <w:sz w:val="22"/>
          <w:szCs w:val="22"/>
        </w:rPr>
        <w:t xml:space="preserve"> la </w:t>
      </w:r>
      <w:proofErr w:type="spellStart"/>
      <w:r w:rsidRPr="00043F52">
        <w:rPr>
          <w:rFonts w:ascii="Arial" w:hAnsi="Arial" w:cs="Arial"/>
          <w:color w:val="000000"/>
          <w:sz w:val="22"/>
          <w:szCs w:val="22"/>
        </w:rPr>
        <w:t>expresión</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cifrada</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conjunta</w:t>
      </w:r>
      <w:proofErr w:type="spellEnd"/>
      <w:r w:rsidRPr="00043F52">
        <w:rPr>
          <w:rFonts w:ascii="Arial" w:hAnsi="Arial" w:cs="Arial"/>
          <w:color w:val="000000"/>
          <w:sz w:val="22"/>
          <w:szCs w:val="22"/>
        </w:rPr>
        <w:t xml:space="preserve"> y </w:t>
      </w:r>
      <w:proofErr w:type="spellStart"/>
      <w:r w:rsidRPr="00043F52">
        <w:rPr>
          <w:rFonts w:ascii="Arial" w:hAnsi="Arial" w:cs="Arial"/>
          <w:color w:val="000000"/>
          <w:sz w:val="22"/>
          <w:szCs w:val="22"/>
        </w:rPr>
        <w:t>sistemática</w:t>
      </w:r>
      <w:proofErr w:type="spellEnd"/>
      <w:r w:rsidRPr="00043F52">
        <w:rPr>
          <w:rFonts w:ascii="Arial" w:hAnsi="Arial" w:cs="Arial"/>
          <w:color w:val="000000"/>
          <w:sz w:val="22"/>
          <w:szCs w:val="22"/>
        </w:rPr>
        <w:t xml:space="preserve"> de las </w:t>
      </w:r>
      <w:proofErr w:type="spellStart"/>
      <w:r w:rsidRPr="00043F52">
        <w:rPr>
          <w:rFonts w:ascii="Arial" w:hAnsi="Arial" w:cs="Arial"/>
          <w:color w:val="000000"/>
          <w:sz w:val="22"/>
          <w:szCs w:val="22"/>
        </w:rPr>
        <w:t>obligaciones</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que</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como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máximo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pueden</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reconocerse</w:t>
      </w:r>
      <w:proofErr w:type="spellEnd"/>
      <w:r w:rsidRPr="00043F52">
        <w:rPr>
          <w:rFonts w:ascii="Arial" w:hAnsi="Arial" w:cs="Arial"/>
          <w:color w:val="000000"/>
          <w:sz w:val="22"/>
          <w:szCs w:val="22"/>
        </w:rPr>
        <w:t xml:space="preserve"> con cargo a los </w:t>
      </w:r>
      <w:proofErr w:type="spellStart"/>
      <w:r w:rsidRPr="00043F52">
        <w:rPr>
          <w:rFonts w:ascii="Arial" w:hAnsi="Arial" w:cs="Arial"/>
          <w:color w:val="000000"/>
          <w:sz w:val="22"/>
          <w:szCs w:val="22"/>
        </w:rPr>
        <w:t>créditos</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aprobados</w:t>
      </w:r>
      <w:proofErr w:type="spellEnd"/>
      <w:r w:rsidRPr="00043F52">
        <w:rPr>
          <w:rFonts w:ascii="Arial" w:hAnsi="Arial" w:cs="Arial"/>
          <w:color w:val="000000"/>
          <w:sz w:val="22"/>
          <w:szCs w:val="22"/>
        </w:rPr>
        <w:t xml:space="preserve">, y de las </w:t>
      </w:r>
      <w:proofErr w:type="spellStart"/>
      <w:r w:rsidRPr="00043F52">
        <w:rPr>
          <w:rFonts w:ascii="Arial" w:hAnsi="Arial" w:cs="Arial"/>
          <w:color w:val="000000"/>
          <w:sz w:val="22"/>
          <w:szCs w:val="22"/>
        </w:rPr>
        <w:t>previsiones</w:t>
      </w:r>
      <w:proofErr w:type="spellEnd"/>
      <w:r w:rsidRPr="00043F52">
        <w:rPr>
          <w:rFonts w:ascii="Arial" w:hAnsi="Arial" w:cs="Arial"/>
          <w:color w:val="000000"/>
          <w:sz w:val="22"/>
          <w:szCs w:val="22"/>
        </w:rPr>
        <w:t xml:space="preserve"> de </w:t>
      </w:r>
      <w:proofErr w:type="spellStart"/>
      <w:r w:rsidRPr="00043F52">
        <w:rPr>
          <w:rFonts w:ascii="Arial" w:hAnsi="Arial" w:cs="Arial"/>
          <w:color w:val="000000"/>
          <w:sz w:val="22"/>
          <w:szCs w:val="22"/>
        </w:rPr>
        <w:t>ingresos</w:t>
      </w:r>
      <w:proofErr w:type="spellEnd"/>
      <w:r w:rsidRPr="00043F52">
        <w:rPr>
          <w:rFonts w:ascii="Arial" w:hAnsi="Arial" w:cs="Arial"/>
          <w:color w:val="000000"/>
          <w:sz w:val="22"/>
          <w:szCs w:val="22"/>
        </w:rPr>
        <w:t xml:space="preserve"> a </w:t>
      </w:r>
      <w:proofErr w:type="spellStart"/>
      <w:r w:rsidRPr="00043F52">
        <w:rPr>
          <w:rFonts w:ascii="Arial" w:hAnsi="Arial" w:cs="Arial"/>
          <w:color w:val="000000"/>
          <w:sz w:val="22"/>
          <w:szCs w:val="22"/>
        </w:rPr>
        <w:t>liquidar</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asciende</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en</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su</w:t>
      </w:r>
      <w:proofErr w:type="spellEnd"/>
      <w:r w:rsidRPr="00043F52">
        <w:rPr>
          <w:rFonts w:ascii="Arial" w:hAnsi="Arial" w:cs="Arial"/>
          <w:color w:val="000000"/>
          <w:sz w:val="22"/>
          <w:szCs w:val="22"/>
          <w:u w:val="single"/>
        </w:rPr>
        <w:t xml:space="preserve"> </w:t>
      </w:r>
      <w:proofErr w:type="spellStart"/>
      <w:r w:rsidRPr="00043F52">
        <w:rPr>
          <w:rFonts w:ascii="Arial" w:hAnsi="Arial" w:cs="Arial"/>
          <w:b/>
          <w:color w:val="000000"/>
          <w:sz w:val="22"/>
          <w:szCs w:val="22"/>
          <w:u w:val="single"/>
        </w:rPr>
        <w:t>consolidación</w:t>
      </w:r>
      <w:proofErr w:type="spellEnd"/>
      <w:r w:rsidRPr="00043F52">
        <w:rPr>
          <w:rFonts w:ascii="Arial" w:hAnsi="Arial" w:cs="Arial"/>
          <w:color w:val="000000"/>
          <w:sz w:val="22"/>
          <w:szCs w:val="22"/>
        </w:rPr>
        <w:t xml:space="preserve"> a la </w:t>
      </w:r>
      <w:proofErr w:type="spellStart"/>
      <w:r w:rsidRPr="00043F52">
        <w:rPr>
          <w:rFonts w:ascii="Arial" w:hAnsi="Arial" w:cs="Arial"/>
          <w:color w:val="000000"/>
          <w:sz w:val="22"/>
          <w:szCs w:val="22"/>
        </w:rPr>
        <w:t>suma</w:t>
      </w:r>
      <w:proofErr w:type="spellEnd"/>
      <w:r w:rsidRPr="00043F52">
        <w:rPr>
          <w:rFonts w:ascii="Arial" w:hAnsi="Arial" w:cs="Arial"/>
          <w:color w:val="000000"/>
          <w:sz w:val="22"/>
          <w:szCs w:val="22"/>
        </w:rPr>
        <w:t xml:space="preserve"> </w:t>
      </w:r>
      <w:r w:rsidRPr="00043F52">
        <w:rPr>
          <w:rFonts w:ascii="Arial" w:hAnsi="Arial" w:cs="Arial"/>
          <w:b/>
          <w:color w:val="002060"/>
          <w:sz w:val="22"/>
          <w:szCs w:val="22"/>
          <w:u w:val="single"/>
        </w:rPr>
        <w:t xml:space="preserve">40.723.817,48 </w:t>
      </w:r>
      <w:r w:rsidRPr="00043F52">
        <w:rPr>
          <w:rFonts w:ascii="Arial" w:hAnsi="Arial" w:cs="Arial"/>
          <w:b/>
          <w:bCs/>
          <w:color w:val="002060"/>
          <w:sz w:val="22"/>
          <w:szCs w:val="22"/>
          <w:u w:val="single"/>
        </w:rPr>
        <w:t>euros</w:t>
      </w:r>
      <w:r w:rsidRPr="00706744">
        <w:rPr>
          <w:rFonts w:asciiTheme="majorHAnsi" w:hAnsiTheme="majorHAnsi" w:cstheme="majorHAnsi"/>
          <w:color w:val="000000"/>
          <w:sz w:val="24"/>
          <w:szCs w:val="24"/>
        </w:rPr>
        <w:t xml:space="preserve"> </w:t>
      </w:r>
      <w:r w:rsidRPr="00043F52">
        <w:rPr>
          <w:rFonts w:ascii="Arial" w:hAnsi="Arial" w:cs="Arial"/>
          <w:color w:val="000000"/>
          <w:sz w:val="22"/>
          <w:szCs w:val="22"/>
        </w:rPr>
        <w:t xml:space="preserve">tanto </w:t>
      </w:r>
      <w:proofErr w:type="spellStart"/>
      <w:r w:rsidRPr="00043F52">
        <w:rPr>
          <w:rFonts w:ascii="Arial" w:hAnsi="Arial" w:cs="Arial"/>
          <w:color w:val="000000"/>
          <w:sz w:val="22"/>
          <w:szCs w:val="22"/>
        </w:rPr>
        <w:t>en</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gastos</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como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en</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ingresos</w:t>
      </w:r>
      <w:proofErr w:type="spellEnd"/>
      <w:r w:rsidRPr="00043F52">
        <w:rPr>
          <w:rFonts w:ascii="Arial" w:hAnsi="Arial" w:cs="Arial"/>
          <w:color w:val="000000"/>
          <w:sz w:val="22"/>
          <w:szCs w:val="22"/>
        </w:rPr>
        <w:t xml:space="preserve">, sin </w:t>
      </w:r>
      <w:proofErr w:type="spellStart"/>
      <w:r w:rsidRPr="00043F52">
        <w:rPr>
          <w:rFonts w:ascii="Arial" w:hAnsi="Arial" w:cs="Arial"/>
          <w:color w:val="000000"/>
          <w:sz w:val="22"/>
          <w:szCs w:val="22"/>
        </w:rPr>
        <w:t>presentar</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déficit</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inicial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tal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como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exige</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apartado</w:t>
      </w:r>
      <w:proofErr w:type="spellEnd"/>
      <w:r w:rsidRPr="00043F52">
        <w:rPr>
          <w:rFonts w:ascii="Arial" w:hAnsi="Arial" w:cs="Arial"/>
          <w:color w:val="000000"/>
          <w:sz w:val="22"/>
          <w:szCs w:val="22"/>
        </w:rPr>
        <w:t xml:space="preserve"> 4 del art. 165 del Real </w:t>
      </w:r>
      <w:proofErr w:type="spellStart"/>
      <w:r w:rsidRPr="00043F52">
        <w:rPr>
          <w:rFonts w:ascii="Arial" w:hAnsi="Arial" w:cs="Arial"/>
          <w:color w:val="000000"/>
          <w:sz w:val="22"/>
          <w:szCs w:val="22"/>
        </w:rPr>
        <w:t>Decreto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Legislativo</w:t>
      </w:r>
      <w:proofErr w:type="spellEnd"/>
      <w:r w:rsidRPr="00043F52">
        <w:rPr>
          <w:rFonts w:ascii="Arial" w:hAnsi="Arial" w:cs="Arial"/>
          <w:color w:val="000000"/>
          <w:sz w:val="22"/>
          <w:szCs w:val="22"/>
        </w:rPr>
        <w:t xml:space="preserve"> 2/2004, de 5 de </w:t>
      </w:r>
      <w:proofErr w:type="spellStart"/>
      <w:r w:rsidRPr="00043F52">
        <w:rPr>
          <w:rFonts w:ascii="Arial" w:hAnsi="Arial" w:cs="Arial"/>
          <w:color w:val="000000"/>
          <w:sz w:val="22"/>
          <w:szCs w:val="22"/>
        </w:rPr>
        <w:t>marzo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por</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que</w:t>
      </w:r>
      <w:proofErr w:type="spellEnd"/>
      <w:r w:rsidRPr="00043F52">
        <w:rPr>
          <w:rFonts w:ascii="Arial" w:hAnsi="Arial" w:cs="Arial"/>
          <w:color w:val="000000"/>
          <w:sz w:val="22"/>
          <w:szCs w:val="22"/>
        </w:rPr>
        <w:t xml:space="preserve"> se </w:t>
      </w:r>
      <w:proofErr w:type="spellStart"/>
      <w:r w:rsidRPr="00043F52">
        <w:rPr>
          <w:rFonts w:ascii="Arial" w:hAnsi="Arial" w:cs="Arial"/>
          <w:color w:val="000000"/>
          <w:sz w:val="22"/>
          <w:szCs w:val="22"/>
        </w:rPr>
        <w:t>aprueba</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el</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texto</w:t>
      </w:r>
      <w:proofErr w:type="spellEnd"/>
      <w:r w:rsidRPr="00043F52">
        <w:rPr>
          <w:rFonts w:ascii="Arial" w:hAnsi="Arial" w:cs="Arial"/>
          <w:color w:val="000000"/>
          <w:sz w:val="22"/>
          <w:szCs w:val="22"/>
        </w:rPr>
        <w:t xml:space="preserve"> </w:t>
      </w:r>
      <w:proofErr w:type="spellStart"/>
      <w:r w:rsidRPr="00043F52">
        <w:rPr>
          <w:rFonts w:ascii="Arial" w:hAnsi="Arial" w:cs="Arial"/>
          <w:color w:val="000000"/>
          <w:sz w:val="22"/>
          <w:szCs w:val="22"/>
        </w:rPr>
        <w:t>refundido</w:t>
      </w:r>
      <w:proofErr w:type="spellEnd"/>
      <w:r w:rsidRPr="00043F52">
        <w:rPr>
          <w:rFonts w:ascii="Arial" w:hAnsi="Arial" w:cs="Arial"/>
          <w:color w:val="000000"/>
          <w:sz w:val="22"/>
          <w:szCs w:val="22"/>
        </w:rPr>
        <w:t xml:space="preserve"> de la Ley </w:t>
      </w:r>
      <w:proofErr w:type="spellStart"/>
      <w:r w:rsidRPr="00043F52">
        <w:rPr>
          <w:rFonts w:ascii="Arial" w:hAnsi="Arial" w:cs="Arial"/>
          <w:color w:val="000000"/>
          <w:sz w:val="22"/>
          <w:szCs w:val="22"/>
        </w:rPr>
        <w:t>Reguladora</w:t>
      </w:r>
      <w:proofErr w:type="spellEnd"/>
      <w:r w:rsidRPr="00043F52">
        <w:rPr>
          <w:rFonts w:ascii="Arial" w:hAnsi="Arial" w:cs="Arial"/>
          <w:color w:val="000000"/>
          <w:sz w:val="22"/>
          <w:szCs w:val="22"/>
        </w:rPr>
        <w:t xml:space="preserve"> de las Haciendas Locales.</w:t>
      </w:r>
    </w:p>
    <w:p w14:paraId="06F64F82" w14:textId="77777777" w:rsidR="004D4595" w:rsidRPr="00043F52" w:rsidRDefault="004D4595" w:rsidP="004D4595">
      <w:pPr>
        <w:pStyle w:val="Normal000"/>
        <w:tabs>
          <w:tab w:val="left" w:pos="8222"/>
        </w:tabs>
        <w:suppressAutoHyphens/>
        <w:jc w:val="both"/>
        <w:rPr>
          <w:rFonts w:ascii="Arial" w:hAnsi="Arial" w:cs="Arial"/>
          <w:sz w:val="22"/>
          <w:szCs w:val="22"/>
        </w:rPr>
      </w:pPr>
    </w:p>
    <w:p w14:paraId="3254E094" w14:textId="77777777" w:rsidR="004D4595" w:rsidRPr="00043F52" w:rsidRDefault="004D4595" w:rsidP="004D4595">
      <w:pPr>
        <w:pStyle w:val="Normal000"/>
        <w:tabs>
          <w:tab w:val="left" w:pos="8222"/>
        </w:tabs>
        <w:suppressAutoHyphens/>
        <w:jc w:val="both"/>
        <w:rPr>
          <w:rFonts w:ascii="Arial" w:hAnsi="Arial" w:cs="Arial"/>
          <w:sz w:val="22"/>
          <w:szCs w:val="22"/>
        </w:rPr>
      </w:pPr>
      <w:r w:rsidRPr="00043F52">
        <w:rPr>
          <w:rFonts w:ascii="Arial" w:hAnsi="Arial" w:cs="Arial"/>
          <w:sz w:val="22"/>
          <w:szCs w:val="22"/>
        </w:rPr>
        <w:t>A los efectos previstos en el art. 164 del Real Decreto Legislativo 2/2004, de 5 de marzo, por el que se aprueba el texto refundido de la Ley Reguladora de las Haciendas Locales, en el Presupuesto General están integrados:</w:t>
      </w:r>
    </w:p>
    <w:p w14:paraId="7D386A00" w14:textId="77777777" w:rsidR="004D4595" w:rsidRPr="00043F52" w:rsidRDefault="004D4595" w:rsidP="004D4595">
      <w:pPr>
        <w:pStyle w:val="Normal000"/>
        <w:tabs>
          <w:tab w:val="left" w:pos="8222"/>
        </w:tabs>
        <w:suppressAutoHyphens/>
        <w:jc w:val="both"/>
        <w:rPr>
          <w:rFonts w:ascii="Arial" w:hAnsi="Arial" w:cs="Arial"/>
          <w:sz w:val="22"/>
          <w:szCs w:val="22"/>
        </w:rPr>
      </w:pPr>
    </w:p>
    <w:p w14:paraId="784772D7" w14:textId="77777777" w:rsidR="004D4595" w:rsidRPr="00043F52" w:rsidRDefault="004D4595" w:rsidP="004D4595">
      <w:pPr>
        <w:pStyle w:val="Normal000"/>
        <w:suppressAutoHyphens/>
        <w:jc w:val="both"/>
        <w:rPr>
          <w:rFonts w:ascii="Arial" w:hAnsi="Arial" w:cs="Arial"/>
          <w:color w:val="C00000"/>
          <w:sz w:val="22"/>
          <w:szCs w:val="22"/>
        </w:rPr>
      </w:pPr>
      <w:r w:rsidRPr="00043F52">
        <w:rPr>
          <w:rFonts w:ascii="Arial" w:hAnsi="Arial" w:cs="Arial"/>
          <w:b/>
          <w:sz w:val="22"/>
          <w:szCs w:val="22"/>
        </w:rPr>
        <w:t>a)</w:t>
      </w:r>
      <w:r w:rsidRPr="00043F52">
        <w:rPr>
          <w:rFonts w:ascii="Arial" w:hAnsi="Arial" w:cs="Arial"/>
          <w:sz w:val="22"/>
          <w:szCs w:val="22"/>
        </w:rPr>
        <w:t xml:space="preserve"> El Presupuesto de la propia Entidad, cuyo importe en gastos e ingresos asciende a </w:t>
      </w:r>
      <w:r w:rsidRPr="00043F52">
        <w:rPr>
          <w:rFonts w:ascii="Arial" w:hAnsi="Arial" w:cs="Arial"/>
          <w:b/>
          <w:color w:val="002060"/>
          <w:sz w:val="22"/>
          <w:szCs w:val="22"/>
          <w:u w:val="single"/>
        </w:rPr>
        <w:t xml:space="preserve">40.396.817,48 </w:t>
      </w:r>
      <w:r w:rsidRPr="00043F52">
        <w:rPr>
          <w:rFonts w:ascii="Arial" w:hAnsi="Arial" w:cs="Arial"/>
          <w:b/>
          <w:bCs/>
          <w:color w:val="002060"/>
          <w:sz w:val="22"/>
          <w:szCs w:val="22"/>
          <w:u w:val="single"/>
        </w:rPr>
        <w:t>euros.</w:t>
      </w:r>
    </w:p>
    <w:p w14:paraId="680D9139" w14:textId="77777777" w:rsidR="004D4595" w:rsidRPr="00043F52" w:rsidRDefault="004D4595" w:rsidP="004D4595">
      <w:pPr>
        <w:pStyle w:val="Normal000"/>
        <w:suppressAutoHyphens/>
        <w:jc w:val="both"/>
        <w:rPr>
          <w:rFonts w:ascii="Arial" w:hAnsi="Arial" w:cs="Arial"/>
          <w:color w:val="0000FF"/>
          <w:sz w:val="22"/>
          <w:szCs w:val="22"/>
        </w:rPr>
      </w:pPr>
      <w:r w:rsidRPr="00043F52">
        <w:rPr>
          <w:rFonts w:ascii="Arial" w:hAnsi="Arial" w:cs="Arial"/>
          <w:b/>
          <w:sz w:val="22"/>
          <w:szCs w:val="22"/>
        </w:rPr>
        <w:t>b)</w:t>
      </w:r>
      <w:r w:rsidRPr="00043F52">
        <w:rPr>
          <w:rFonts w:ascii="Arial" w:hAnsi="Arial" w:cs="Arial"/>
          <w:sz w:val="22"/>
          <w:szCs w:val="22"/>
        </w:rPr>
        <w:t xml:space="preserve"> El Presupuesto del Organismo Autónomo "Gerencia Municipal de Urbanismo", nivelado en gastos e ingresos y por un montante de </w:t>
      </w:r>
      <w:r w:rsidRPr="00043F52">
        <w:rPr>
          <w:rFonts w:ascii="Arial" w:hAnsi="Arial" w:cs="Arial"/>
          <w:b/>
          <w:color w:val="002060"/>
          <w:sz w:val="22"/>
          <w:szCs w:val="22"/>
          <w:u w:val="single"/>
        </w:rPr>
        <w:t xml:space="preserve">1.103.587,80 </w:t>
      </w:r>
      <w:r w:rsidRPr="00043F52">
        <w:rPr>
          <w:rFonts w:ascii="Arial" w:hAnsi="Arial" w:cs="Arial"/>
          <w:b/>
          <w:bCs/>
          <w:color w:val="002060"/>
          <w:sz w:val="22"/>
          <w:szCs w:val="22"/>
          <w:u w:val="single"/>
        </w:rPr>
        <w:t>euros.</w:t>
      </w:r>
    </w:p>
    <w:p w14:paraId="6B891FEE" w14:textId="77777777" w:rsidR="004D4595" w:rsidRPr="00043F52" w:rsidRDefault="004D4595" w:rsidP="004D4595">
      <w:pPr>
        <w:pStyle w:val="BodyTextIndent20"/>
        <w:tabs>
          <w:tab w:val="left" w:pos="8222"/>
        </w:tabs>
        <w:spacing w:after="0" w:line="240" w:lineRule="auto"/>
        <w:ind w:left="0"/>
        <w:rPr>
          <w:rFonts w:ascii="Arial" w:hAnsi="Arial" w:cs="Arial"/>
          <w:sz w:val="22"/>
          <w:szCs w:val="22"/>
        </w:rPr>
      </w:pPr>
      <w:r w:rsidRPr="00043F52">
        <w:rPr>
          <w:rFonts w:ascii="Arial" w:hAnsi="Arial" w:cs="Arial"/>
          <w:b/>
          <w:sz w:val="22"/>
          <w:szCs w:val="22"/>
        </w:rPr>
        <w:t>c)</w:t>
      </w:r>
      <w:r w:rsidRPr="00043F52">
        <w:rPr>
          <w:rFonts w:ascii="Arial" w:hAnsi="Arial" w:cs="Arial"/>
          <w:sz w:val="22"/>
          <w:szCs w:val="22"/>
        </w:rPr>
        <w:t xml:space="preserve"> Las Previsiones de Ingresos y Gastos de las sociedades municipales:</w:t>
      </w:r>
    </w:p>
    <w:p w14:paraId="069AE0B4" w14:textId="77777777" w:rsidR="004D4595" w:rsidRPr="00043F52" w:rsidRDefault="004D4595" w:rsidP="004D4595">
      <w:pPr>
        <w:pStyle w:val="Normal000"/>
        <w:tabs>
          <w:tab w:val="left" w:pos="8222"/>
        </w:tabs>
        <w:suppressAutoHyphens/>
        <w:ind w:left="426"/>
        <w:jc w:val="both"/>
        <w:rPr>
          <w:rFonts w:ascii="Arial" w:hAnsi="Arial" w:cs="Arial"/>
          <w:sz w:val="22"/>
          <w:szCs w:val="22"/>
        </w:rPr>
      </w:pPr>
      <w:r w:rsidRPr="00043F52">
        <w:rPr>
          <w:rFonts w:ascii="Arial" w:hAnsi="Arial" w:cs="Arial"/>
          <w:b/>
          <w:sz w:val="22"/>
          <w:szCs w:val="22"/>
        </w:rPr>
        <w:t xml:space="preserve">    c.1)</w:t>
      </w:r>
      <w:r w:rsidRPr="00043F52">
        <w:rPr>
          <w:rFonts w:ascii="Arial" w:hAnsi="Arial" w:cs="Arial"/>
          <w:sz w:val="22"/>
          <w:szCs w:val="22"/>
        </w:rPr>
        <w:t xml:space="preserve"> Medios de comunicación municipal de Los Realejos S.L: </w:t>
      </w:r>
      <w:r w:rsidRPr="00043F52">
        <w:rPr>
          <w:rFonts w:ascii="Arial" w:hAnsi="Arial" w:cs="Arial"/>
          <w:b/>
          <w:color w:val="002060"/>
          <w:sz w:val="22"/>
          <w:szCs w:val="22"/>
          <w:u w:val="single"/>
        </w:rPr>
        <w:t xml:space="preserve">284.183,93 </w:t>
      </w:r>
      <w:r w:rsidRPr="00043F52">
        <w:rPr>
          <w:rFonts w:ascii="Arial" w:hAnsi="Arial" w:cs="Arial"/>
          <w:b/>
          <w:bCs/>
          <w:color w:val="002060"/>
          <w:sz w:val="22"/>
          <w:szCs w:val="22"/>
          <w:u w:val="single"/>
        </w:rPr>
        <w:t>euros.</w:t>
      </w:r>
    </w:p>
    <w:p w14:paraId="7EAB1AF3" w14:textId="77777777" w:rsidR="004D4595" w:rsidRPr="00043F52" w:rsidRDefault="004D4595" w:rsidP="004D4595">
      <w:pPr>
        <w:pStyle w:val="Normal000"/>
        <w:tabs>
          <w:tab w:val="left" w:pos="8222"/>
        </w:tabs>
        <w:suppressAutoHyphens/>
        <w:ind w:left="426"/>
        <w:jc w:val="both"/>
        <w:rPr>
          <w:rFonts w:ascii="Arial" w:hAnsi="Arial" w:cs="Arial"/>
          <w:sz w:val="22"/>
          <w:szCs w:val="22"/>
        </w:rPr>
      </w:pPr>
      <w:r w:rsidRPr="00043F52">
        <w:rPr>
          <w:rFonts w:ascii="Arial" w:hAnsi="Arial" w:cs="Arial"/>
          <w:b/>
          <w:sz w:val="22"/>
          <w:szCs w:val="22"/>
        </w:rPr>
        <w:t xml:space="preserve">    c.2)</w:t>
      </w:r>
      <w:r w:rsidRPr="00043F52">
        <w:rPr>
          <w:rFonts w:ascii="Arial" w:hAnsi="Arial" w:cs="Arial"/>
          <w:sz w:val="22"/>
          <w:szCs w:val="22"/>
        </w:rPr>
        <w:t xml:space="preserve"> Empresa de Aguas del Ayuntamiento de Los Realejos S.L.: </w:t>
      </w:r>
      <w:r w:rsidRPr="00043F52">
        <w:rPr>
          <w:rFonts w:ascii="Arial" w:hAnsi="Arial" w:cs="Arial"/>
          <w:b/>
          <w:color w:val="002060"/>
          <w:sz w:val="22"/>
          <w:szCs w:val="22"/>
          <w:u w:val="single"/>
        </w:rPr>
        <w:t xml:space="preserve">3.461.211,46 </w:t>
      </w:r>
      <w:r w:rsidRPr="00043F52">
        <w:rPr>
          <w:rFonts w:ascii="Arial" w:hAnsi="Arial" w:cs="Arial"/>
          <w:b/>
          <w:bCs/>
          <w:color w:val="002060"/>
          <w:sz w:val="22"/>
          <w:szCs w:val="22"/>
          <w:u w:val="single"/>
        </w:rPr>
        <w:t>euros.</w:t>
      </w:r>
    </w:p>
    <w:p w14:paraId="0535DA03" w14:textId="77777777" w:rsidR="004D4595" w:rsidRPr="00043F52" w:rsidRDefault="004D4595" w:rsidP="004D4595">
      <w:pPr>
        <w:pStyle w:val="Normal000"/>
        <w:tabs>
          <w:tab w:val="left" w:pos="8222"/>
        </w:tabs>
        <w:suppressAutoHyphens/>
        <w:ind w:left="426"/>
        <w:jc w:val="both"/>
        <w:rPr>
          <w:rFonts w:ascii="Arial" w:hAnsi="Arial" w:cs="Arial"/>
          <w:sz w:val="22"/>
          <w:szCs w:val="22"/>
        </w:rPr>
      </w:pPr>
      <w:r w:rsidRPr="00043F52">
        <w:rPr>
          <w:rFonts w:ascii="Arial" w:hAnsi="Arial" w:cs="Arial"/>
          <w:b/>
          <w:sz w:val="22"/>
          <w:szCs w:val="22"/>
        </w:rPr>
        <w:t xml:space="preserve">    c.3)</w:t>
      </w:r>
      <w:r w:rsidRPr="00043F52">
        <w:rPr>
          <w:rFonts w:ascii="Arial" w:hAnsi="Arial" w:cs="Arial"/>
          <w:sz w:val="22"/>
          <w:szCs w:val="22"/>
        </w:rPr>
        <w:t xml:space="preserve"> Empresa Pública de Servicios del Ayuntamiento de Los Realejos S.L.: </w:t>
      </w:r>
      <w:r w:rsidRPr="00043F52">
        <w:rPr>
          <w:rFonts w:ascii="Arial" w:hAnsi="Arial" w:cs="Arial"/>
          <w:b/>
          <w:color w:val="002060"/>
          <w:sz w:val="22"/>
          <w:szCs w:val="22"/>
          <w:u w:val="single"/>
        </w:rPr>
        <w:t xml:space="preserve">6.743.891,46 </w:t>
      </w:r>
      <w:r w:rsidRPr="00043F52">
        <w:rPr>
          <w:rFonts w:ascii="Arial" w:hAnsi="Arial" w:cs="Arial"/>
          <w:b/>
          <w:bCs/>
          <w:color w:val="002060"/>
          <w:sz w:val="22"/>
          <w:szCs w:val="22"/>
          <w:u w:val="single"/>
        </w:rPr>
        <w:t>euros.</w:t>
      </w:r>
    </w:p>
    <w:p w14:paraId="7DF950C5" w14:textId="77777777" w:rsidR="004D4595" w:rsidRPr="00043F52" w:rsidRDefault="004D4595" w:rsidP="004D4595">
      <w:pPr>
        <w:pStyle w:val="Normal000"/>
        <w:tabs>
          <w:tab w:val="left" w:pos="8222"/>
        </w:tabs>
        <w:suppressAutoHyphens/>
        <w:ind w:left="426"/>
        <w:jc w:val="both"/>
        <w:rPr>
          <w:rFonts w:ascii="Arial" w:hAnsi="Arial" w:cs="Arial"/>
          <w:sz w:val="22"/>
          <w:szCs w:val="22"/>
        </w:rPr>
      </w:pPr>
      <w:r w:rsidRPr="00043F52">
        <w:rPr>
          <w:rFonts w:ascii="Arial" w:hAnsi="Arial" w:cs="Arial"/>
          <w:b/>
          <w:sz w:val="22"/>
          <w:szCs w:val="22"/>
        </w:rPr>
        <w:t xml:space="preserve">    c.4)</w:t>
      </w:r>
      <w:r w:rsidRPr="00043F52">
        <w:rPr>
          <w:rFonts w:ascii="Arial" w:hAnsi="Arial" w:cs="Arial"/>
          <w:sz w:val="22"/>
          <w:szCs w:val="22"/>
        </w:rPr>
        <w:t xml:space="preserve"> Empresa Pública de Viviendas del Ayuntamiento de Los Realejos S.L. </w:t>
      </w:r>
      <w:r w:rsidRPr="00043F52">
        <w:rPr>
          <w:rFonts w:ascii="Arial" w:hAnsi="Arial" w:cs="Arial"/>
          <w:b/>
          <w:sz w:val="22"/>
          <w:szCs w:val="22"/>
          <w:u w:val="single"/>
        </w:rPr>
        <w:t>en liquidación.</w:t>
      </w:r>
    </w:p>
    <w:p w14:paraId="609C91CC" w14:textId="77777777" w:rsidR="004D4595" w:rsidRPr="00043F52" w:rsidRDefault="004D4595" w:rsidP="004D4595">
      <w:pPr>
        <w:pStyle w:val="Normal000"/>
        <w:suppressAutoHyphens/>
        <w:jc w:val="both"/>
        <w:rPr>
          <w:rFonts w:ascii="Arial" w:hAnsi="Arial" w:cs="Arial"/>
          <w:sz w:val="22"/>
          <w:szCs w:val="22"/>
        </w:rPr>
      </w:pPr>
    </w:p>
    <w:p w14:paraId="71921F3D" w14:textId="77777777" w:rsidR="004D4595" w:rsidRPr="00342AB0" w:rsidRDefault="004D4595" w:rsidP="004D4595">
      <w:pPr>
        <w:pStyle w:val="Normal000"/>
        <w:suppressAutoHyphens/>
        <w:jc w:val="both"/>
        <w:rPr>
          <w:rFonts w:ascii="Arial" w:hAnsi="Arial" w:cs="Arial"/>
          <w:b/>
          <w:sz w:val="22"/>
          <w:szCs w:val="22"/>
        </w:rPr>
      </w:pPr>
      <w:r w:rsidRPr="00043F52">
        <w:rPr>
          <w:rFonts w:ascii="Arial" w:hAnsi="Arial" w:cs="Arial"/>
          <w:sz w:val="22"/>
          <w:szCs w:val="22"/>
        </w:rPr>
        <w:t>De acuerdo con lo dispuesto en el artículo 168 del Real Decreto-Legislativo 2/2004, de 5 de marzo</w:t>
      </w:r>
      <w:r w:rsidRPr="00342AB0">
        <w:rPr>
          <w:rFonts w:ascii="Arial" w:hAnsi="Arial" w:cs="Arial"/>
          <w:sz w:val="22"/>
          <w:szCs w:val="22"/>
        </w:rPr>
        <w:t xml:space="preserve"> por el que se aprueba el texto refundido de la Ley Reguladora de las Haciendas Locales, se ha procedido a formar el Presupuesto General para el </w:t>
      </w:r>
      <w:r w:rsidRPr="00342AB0">
        <w:rPr>
          <w:rFonts w:ascii="Arial" w:hAnsi="Arial" w:cs="Arial"/>
          <w:b/>
          <w:sz w:val="22"/>
          <w:szCs w:val="22"/>
        </w:rPr>
        <w:t>ejercicio 2025</w:t>
      </w:r>
      <w:r>
        <w:rPr>
          <w:rFonts w:ascii="Arial" w:hAnsi="Arial" w:cs="Arial"/>
          <w:b/>
          <w:sz w:val="22"/>
          <w:szCs w:val="22"/>
        </w:rPr>
        <w:t>.</w:t>
      </w:r>
    </w:p>
    <w:p w14:paraId="0DC56917" w14:textId="77777777" w:rsidR="004D4595" w:rsidRDefault="004D4595" w:rsidP="004D4595">
      <w:pPr>
        <w:pStyle w:val="Normal00"/>
        <w:autoSpaceDE w:val="0"/>
        <w:autoSpaceDN w:val="0"/>
        <w:adjustRightInd w:val="0"/>
        <w:ind w:right="32" w:firstLine="708"/>
        <w:jc w:val="both"/>
        <w:rPr>
          <w:rFonts w:ascii="Arial" w:eastAsia="Times New Roman" w:hAnsi="Arial" w:cs="Arial"/>
          <w:color w:val="000000"/>
          <w:sz w:val="22"/>
          <w:szCs w:val="22"/>
          <w:lang w:val="es-ES" w:eastAsia="es-ES" w:bidi="ar-SA"/>
        </w:rPr>
      </w:pPr>
    </w:p>
    <w:p w14:paraId="695D49A1" w14:textId="77777777" w:rsidR="004D4595" w:rsidRPr="00E62687" w:rsidRDefault="004D4595" w:rsidP="004D4595">
      <w:pPr>
        <w:pStyle w:val="Normal000"/>
        <w:suppressAutoHyphens/>
        <w:ind w:firstLine="709"/>
        <w:jc w:val="both"/>
        <w:rPr>
          <w:rFonts w:ascii="Arial" w:hAnsi="Arial" w:cs="Arial"/>
          <w:sz w:val="22"/>
          <w:szCs w:val="22"/>
        </w:rPr>
      </w:pPr>
      <w:r w:rsidRPr="00E62687">
        <w:rPr>
          <w:rFonts w:ascii="Arial" w:hAnsi="Arial" w:cs="Arial"/>
          <w:sz w:val="22"/>
          <w:szCs w:val="22"/>
        </w:rPr>
        <w:t>Abierto turno de intervenciones, se producen las siguientes:</w:t>
      </w:r>
    </w:p>
    <w:p w14:paraId="3ADEA11F" w14:textId="77777777" w:rsidR="004D4595" w:rsidRPr="00E62687" w:rsidRDefault="004D4595" w:rsidP="004D4595">
      <w:pPr>
        <w:pStyle w:val="Normal000"/>
        <w:suppressAutoHyphens/>
        <w:ind w:firstLine="709"/>
        <w:jc w:val="both"/>
        <w:rPr>
          <w:rFonts w:ascii="Arial" w:hAnsi="Arial" w:cs="Arial"/>
          <w:sz w:val="22"/>
          <w:szCs w:val="22"/>
        </w:rPr>
      </w:pPr>
      <w:r w:rsidRPr="00E62687">
        <w:rPr>
          <w:rFonts w:ascii="Arial" w:hAnsi="Arial" w:cs="Arial"/>
          <w:sz w:val="22"/>
          <w:szCs w:val="22"/>
        </w:rPr>
        <w:t>(…)</w:t>
      </w:r>
    </w:p>
    <w:p w14:paraId="09D7F0DD" w14:textId="77777777" w:rsidR="004D4595" w:rsidRPr="00E62687" w:rsidRDefault="004D4595" w:rsidP="004D4595">
      <w:pPr>
        <w:pStyle w:val="Normal000"/>
        <w:suppressAutoHyphens/>
        <w:ind w:firstLine="709"/>
        <w:jc w:val="both"/>
        <w:rPr>
          <w:rFonts w:ascii="Arial" w:hAnsi="Arial" w:cs="Arial"/>
          <w:sz w:val="22"/>
          <w:szCs w:val="22"/>
        </w:rPr>
      </w:pPr>
    </w:p>
    <w:p w14:paraId="3C401684" w14:textId="77777777" w:rsidR="004D4595" w:rsidRDefault="004D4595" w:rsidP="004D4595">
      <w:pPr>
        <w:pStyle w:val="Normal000"/>
        <w:suppressAutoHyphens/>
        <w:jc w:val="both"/>
        <w:rPr>
          <w:rFonts w:ascii="Arial" w:hAnsi="Arial" w:cs="Arial"/>
          <w:b/>
          <w:sz w:val="22"/>
          <w:szCs w:val="22"/>
          <w:u w:val="single"/>
        </w:rPr>
      </w:pPr>
    </w:p>
    <w:p w14:paraId="01ACA3B1" w14:textId="77777777" w:rsidR="004D4595" w:rsidRPr="00762528" w:rsidRDefault="004D4595" w:rsidP="004D4595">
      <w:pPr>
        <w:pStyle w:val="Normal11"/>
        <w:ind w:right="-81" w:firstLine="709"/>
        <w:jc w:val="both"/>
        <w:rPr>
          <w:rFonts w:ascii="Times New Roman" w:eastAsia="Times New Roman" w:hAnsi="Times New Roman" w:cs="Times New Roman"/>
          <w:sz w:val="24"/>
          <w:szCs w:val="24"/>
          <w:lang w:eastAsia="es-ES" w:bidi="ar-SA"/>
        </w:rPr>
      </w:pPr>
      <w:r w:rsidRPr="00762528">
        <w:rPr>
          <w:rFonts w:ascii="Arial" w:eastAsia="Times New Roman" w:hAnsi="Arial" w:cs="Arial"/>
          <w:bCs/>
          <w:sz w:val="22"/>
          <w:szCs w:val="22"/>
          <w:lang w:eastAsia="es-ES" w:bidi="ar-SA"/>
        </w:rPr>
        <w:t xml:space="preserve">Presentadas las siguientes enmiendas por </w:t>
      </w:r>
      <w:r>
        <w:rPr>
          <w:rFonts w:ascii="Arial" w:eastAsia="Times New Roman" w:hAnsi="Arial" w:cs="Arial"/>
          <w:bCs/>
          <w:sz w:val="22"/>
          <w:szCs w:val="22"/>
          <w:lang w:eastAsia="es-ES" w:bidi="ar-SA"/>
        </w:rPr>
        <w:t xml:space="preserve">el Grupo Municipal PSOE, se pasa a su votación en grupo, a excepción de la 9, 13, 23 y 24, siendo </w:t>
      </w:r>
      <w:r w:rsidRPr="00EF6833">
        <w:rPr>
          <w:rFonts w:ascii="Arial" w:eastAsia="Times New Roman" w:hAnsi="Arial" w:cs="Arial"/>
          <w:b/>
          <w:bCs/>
          <w:sz w:val="22"/>
          <w:szCs w:val="22"/>
          <w:lang w:eastAsia="es-ES" w:bidi="ar-SA"/>
        </w:rPr>
        <w:t>RECHAZA</w:t>
      </w:r>
      <w:r>
        <w:rPr>
          <w:rFonts w:ascii="Arial" w:eastAsia="Times New Roman" w:hAnsi="Arial" w:cs="Arial"/>
          <w:b/>
          <w:bCs/>
          <w:sz w:val="22"/>
          <w:szCs w:val="22"/>
          <w:lang w:eastAsia="es-ES" w:bidi="ar-SA"/>
        </w:rPr>
        <w:t>DA</w:t>
      </w:r>
      <w:r w:rsidRPr="00EF6833">
        <w:rPr>
          <w:rFonts w:ascii="Arial" w:eastAsia="Times New Roman" w:hAnsi="Arial" w:cs="Arial"/>
          <w:b/>
          <w:bCs/>
          <w:sz w:val="22"/>
          <w:szCs w:val="22"/>
          <w:lang w:eastAsia="es-ES" w:bidi="ar-SA"/>
        </w:rPr>
        <w:t>S</w:t>
      </w:r>
      <w:r>
        <w:rPr>
          <w:rFonts w:ascii="Arial" w:eastAsia="Times New Roman" w:hAnsi="Arial" w:cs="Arial"/>
          <w:bCs/>
          <w:sz w:val="22"/>
          <w:szCs w:val="22"/>
          <w:lang w:eastAsia="es-ES" w:bidi="ar-SA"/>
        </w:rPr>
        <w:t xml:space="preserve">, por </w:t>
      </w:r>
      <w:r>
        <w:rPr>
          <w:rFonts w:ascii="Arial" w:eastAsia="Times New Roman" w:hAnsi="Arial" w:cs="Arial"/>
          <w:b/>
          <w:sz w:val="22"/>
          <w:szCs w:val="22"/>
          <w:lang w:eastAsia="es-ES" w:bidi="ar-SA"/>
        </w:rPr>
        <w:t>CATORCE</w:t>
      </w:r>
      <w:r w:rsidRPr="00204EF8">
        <w:rPr>
          <w:rFonts w:ascii="Arial" w:eastAsia="Times New Roman" w:hAnsi="Arial" w:cs="Arial"/>
          <w:b/>
          <w:sz w:val="22"/>
          <w:szCs w:val="22"/>
          <w:lang w:eastAsia="es-ES" w:bidi="ar-SA"/>
        </w:rPr>
        <w:t xml:space="preserve"> VOTOS </w:t>
      </w:r>
      <w:r w:rsidRPr="00431DF4">
        <w:rPr>
          <w:rFonts w:ascii="Arial" w:eastAsia="Times New Roman" w:hAnsi="Arial" w:cs="Arial"/>
          <w:b/>
          <w:caps/>
          <w:sz w:val="22"/>
          <w:szCs w:val="22"/>
          <w:lang w:eastAsia="es-ES" w:bidi="ar-SA"/>
        </w:rPr>
        <w:t>en contra</w:t>
      </w:r>
      <w:r w:rsidRPr="00204EF8">
        <w:rPr>
          <w:rFonts w:ascii="Arial" w:eastAsia="Times New Roman" w:hAnsi="Arial" w:cs="Arial"/>
          <w:b/>
          <w:sz w:val="22"/>
          <w:szCs w:val="22"/>
          <w:lang w:eastAsia="es-ES" w:bidi="ar-SA"/>
        </w:rPr>
        <w:t>,</w:t>
      </w:r>
      <w:r w:rsidRPr="00204EF8">
        <w:rPr>
          <w:rFonts w:ascii="Arial" w:eastAsia="Times New Roman" w:hAnsi="Arial" w:cs="Arial"/>
          <w:sz w:val="22"/>
          <w:szCs w:val="22"/>
          <w:lang w:eastAsia="es-ES" w:bidi="ar-SA"/>
        </w:rPr>
        <w:t xml:space="preserve"> correspondientes a los miembros presentes del Grupo Municipal PP (</w:t>
      </w:r>
      <w:r>
        <w:rPr>
          <w:rFonts w:ascii="Arial" w:eastAsia="Times New Roman" w:hAnsi="Arial" w:cs="Arial"/>
          <w:sz w:val="22"/>
          <w:szCs w:val="22"/>
          <w:lang w:eastAsia="es-ES" w:bidi="ar-SA"/>
        </w:rPr>
        <w:t>14</w:t>
      </w:r>
      <w:r w:rsidRPr="00BC01CB">
        <w:rPr>
          <w:rFonts w:ascii="Arial" w:eastAsia="Times New Roman" w:hAnsi="Arial" w:cs="Arial"/>
          <w:sz w:val="22"/>
          <w:szCs w:val="22"/>
          <w:lang w:eastAsia="es-ES" w:bidi="ar-SA"/>
        </w:rPr>
        <w:t xml:space="preserve">), </w:t>
      </w:r>
      <w:r w:rsidRPr="0072451D">
        <w:rPr>
          <w:rFonts w:ascii="Arial" w:eastAsia="Times New Roman" w:hAnsi="Arial" w:cs="Arial"/>
          <w:b/>
          <w:bCs/>
          <w:sz w:val="22"/>
          <w:szCs w:val="22"/>
          <w:lang w:eastAsia="es-ES" w:bidi="ar-SA"/>
        </w:rPr>
        <w:t xml:space="preserve">CINCO </w:t>
      </w:r>
      <w:r>
        <w:rPr>
          <w:rFonts w:ascii="Arial" w:eastAsia="Times New Roman" w:hAnsi="Arial" w:cs="Arial"/>
          <w:b/>
          <w:sz w:val="22"/>
          <w:szCs w:val="22"/>
          <w:lang w:eastAsia="es-ES" w:bidi="ar-SA"/>
        </w:rPr>
        <w:t xml:space="preserve">VOTOS </w:t>
      </w:r>
      <w:r w:rsidRPr="00431DF4">
        <w:rPr>
          <w:rFonts w:ascii="Arial" w:eastAsia="Times New Roman" w:hAnsi="Arial" w:cs="Arial"/>
          <w:b/>
          <w:caps/>
          <w:sz w:val="22"/>
          <w:szCs w:val="22"/>
          <w:lang w:eastAsia="es-ES" w:bidi="ar-SA"/>
        </w:rPr>
        <w:t>a favor</w:t>
      </w:r>
      <w:r w:rsidRPr="00204EF8">
        <w:rPr>
          <w:rFonts w:ascii="Arial" w:eastAsia="Times New Roman" w:hAnsi="Arial" w:cs="Arial"/>
          <w:b/>
          <w:sz w:val="22"/>
          <w:szCs w:val="22"/>
          <w:lang w:eastAsia="es-ES" w:bidi="ar-SA"/>
        </w:rPr>
        <w:t xml:space="preserve">, </w:t>
      </w:r>
      <w:r w:rsidRPr="00204EF8">
        <w:rPr>
          <w:rFonts w:ascii="Arial" w:eastAsia="Times New Roman" w:hAnsi="Arial" w:cs="Arial"/>
          <w:sz w:val="22"/>
          <w:szCs w:val="22"/>
          <w:lang w:eastAsia="es-ES" w:bidi="ar-SA"/>
        </w:rPr>
        <w:t>correspondientes a los miembros</w:t>
      </w:r>
      <w:r>
        <w:rPr>
          <w:rFonts w:ascii="Arial" w:eastAsia="Times New Roman" w:hAnsi="Arial" w:cs="Arial"/>
          <w:sz w:val="22"/>
          <w:szCs w:val="22"/>
          <w:lang w:eastAsia="es-ES" w:bidi="ar-SA"/>
        </w:rPr>
        <w:t xml:space="preserve"> del Grupo Municipal PSC-PSOE (5</w:t>
      </w:r>
      <w:r w:rsidRPr="00204EF8">
        <w:rPr>
          <w:rFonts w:ascii="Arial" w:eastAsia="Times New Roman" w:hAnsi="Arial" w:cs="Arial"/>
          <w:sz w:val="22"/>
          <w:szCs w:val="22"/>
          <w:lang w:eastAsia="es-ES" w:bidi="ar-SA"/>
        </w:rPr>
        <w:t xml:space="preserve">) </w:t>
      </w:r>
      <w:r w:rsidRPr="00065011">
        <w:rPr>
          <w:rFonts w:ascii="Arial" w:eastAsia="Times New Roman" w:hAnsi="Arial" w:cs="Arial"/>
          <w:sz w:val="22"/>
          <w:szCs w:val="22"/>
          <w:lang w:eastAsia="es-ES" w:bidi="ar-SA"/>
        </w:rPr>
        <w:t xml:space="preserve">y </w:t>
      </w:r>
      <w:r w:rsidRPr="00065011">
        <w:rPr>
          <w:rFonts w:ascii="Arial" w:eastAsia="Times New Roman" w:hAnsi="Arial" w:cs="Arial"/>
          <w:b/>
          <w:sz w:val="22"/>
          <w:szCs w:val="22"/>
          <w:lang w:eastAsia="es-ES" w:bidi="ar-SA"/>
        </w:rPr>
        <w:t xml:space="preserve">UNA ABSTENCIÓN, </w:t>
      </w:r>
      <w:r w:rsidRPr="00065011">
        <w:rPr>
          <w:rFonts w:ascii="Arial" w:eastAsia="Times New Roman" w:hAnsi="Arial" w:cs="Arial"/>
          <w:sz w:val="22"/>
          <w:szCs w:val="22"/>
          <w:lang w:eastAsia="es-ES" w:bidi="ar-SA"/>
        </w:rPr>
        <w:t>correspondiente</w:t>
      </w:r>
      <w:r w:rsidRPr="00065011">
        <w:rPr>
          <w:rFonts w:ascii="Arial" w:eastAsia="Times New Roman" w:hAnsi="Arial" w:cs="Arial"/>
          <w:b/>
          <w:sz w:val="22"/>
          <w:szCs w:val="22"/>
          <w:lang w:eastAsia="es-ES" w:bidi="ar-SA"/>
        </w:rPr>
        <w:t xml:space="preserve"> </w:t>
      </w:r>
      <w:r w:rsidRPr="00065011">
        <w:rPr>
          <w:rFonts w:ascii="Arial" w:eastAsia="Times New Roman" w:hAnsi="Arial" w:cs="Arial"/>
          <w:sz w:val="22"/>
          <w:szCs w:val="22"/>
          <w:lang w:eastAsia="es-ES" w:bidi="ar-SA"/>
        </w:rPr>
        <w:t>al miembro del Grupo Municipal Mixto CC</w:t>
      </w:r>
      <w:r>
        <w:rPr>
          <w:rFonts w:ascii="Arial" w:eastAsia="Times New Roman" w:hAnsi="Arial" w:cs="Arial"/>
          <w:sz w:val="22"/>
          <w:szCs w:val="22"/>
          <w:lang w:eastAsia="es-ES" w:bidi="ar-SA"/>
        </w:rPr>
        <w:t xml:space="preserve"> </w:t>
      </w:r>
      <w:r w:rsidRPr="00065011">
        <w:rPr>
          <w:rFonts w:ascii="Arial" w:eastAsia="Times New Roman" w:hAnsi="Arial" w:cs="Arial"/>
          <w:sz w:val="22"/>
          <w:szCs w:val="22"/>
          <w:lang w:eastAsia="es-ES" w:bidi="ar-SA"/>
        </w:rPr>
        <w:t>(1)</w:t>
      </w:r>
    </w:p>
    <w:p w14:paraId="571079B1" w14:textId="77777777" w:rsidR="004D4595" w:rsidRDefault="004D4595" w:rsidP="004D4595">
      <w:pPr>
        <w:pStyle w:val="Normal000"/>
        <w:suppressAutoHyphens/>
        <w:ind w:firstLine="709"/>
        <w:jc w:val="both"/>
        <w:rPr>
          <w:rFonts w:ascii="Calibri" w:hAnsi="Calibri" w:cs="Calibri"/>
          <w:b/>
          <w:sz w:val="24"/>
          <w:szCs w:val="24"/>
          <w:u w:val="single"/>
        </w:rPr>
      </w:pPr>
    </w:p>
    <w:p w14:paraId="2E196494" w14:textId="77777777" w:rsidR="004D4595" w:rsidRDefault="004D4595" w:rsidP="004D4595">
      <w:pPr>
        <w:pStyle w:val="Normal000"/>
        <w:suppressAutoHyphens/>
        <w:jc w:val="both"/>
        <w:rPr>
          <w:rFonts w:ascii="Calibri" w:hAnsi="Calibri" w:cs="Calibri"/>
          <w:b/>
          <w:sz w:val="24"/>
          <w:szCs w:val="24"/>
          <w:u w:val="single"/>
        </w:rPr>
      </w:pPr>
      <w:r w:rsidRPr="0072451D">
        <w:rPr>
          <w:noProof/>
        </w:rPr>
        <w:lastRenderedPageBreak/>
        <w:drawing>
          <wp:inline distT="0" distB="0" distL="0" distR="0" wp14:anchorId="61533EFB" wp14:editId="51A40EB4">
            <wp:extent cx="6166832" cy="8202305"/>
            <wp:effectExtent l="0" t="0" r="5715" b="8255"/>
            <wp:docPr id="18793454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4473" cy="8239069"/>
                    </a:xfrm>
                    <a:prstGeom prst="rect">
                      <a:avLst/>
                    </a:prstGeom>
                    <a:noFill/>
                    <a:ln>
                      <a:noFill/>
                    </a:ln>
                  </pic:spPr>
                </pic:pic>
              </a:graphicData>
            </a:graphic>
          </wp:inline>
        </w:drawing>
      </w:r>
    </w:p>
    <w:p w14:paraId="49B58B82" w14:textId="77777777" w:rsidR="004D4595" w:rsidRPr="00762528" w:rsidRDefault="004D4595" w:rsidP="004D4595">
      <w:pPr>
        <w:pStyle w:val="Normal11"/>
        <w:ind w:right="-81"/>
        <w:jc w:val="both"/>
        <w:rPr>
          <w:rFonts w:ascii="Times New Roman" w:eastAsia="Times New Roman" w:hAnsi="Times New Roman" w:cs="Times New Roman"/>
          <w:sz w:val="24"/>
          <w:szCs w:val="24"/>
          <w:lang w:eastAsia="es-ES" w:bidi="ar-SA"/>
        </w:rPr>
      </w:pPr>
      <w:r>
        <w:rPr>
          <w:rFonts w:ascii="Arial" w:eastAsia="Times New Roman" w:hAnsi="Arial" w:cs="Arial"/>
          <w:sz w:val="22"/>
          <w:szCs w:val="22"/>
          <w:lang w:eastAsia="es-ES" w:bidi="ar-SA"/>
        </w:rPr>
        <w:lastRenderedPageBreak/>
        <w:t xml:space="preserve">Se pasa a la votación de las enmiendas </w:t>
      </w:r>
      <w:proofErr w:type="spellStart"/>
      <w:r>
        <w:rPr>
          <w:rFonts w:ascii="Arial" w:eastAsia="Times New Roman" w:hAnsi="Arial" w:cs="Arial"/>
          <w:sz w:val="22"/>
          <w:szCs w:val="22"/>
          <w:lang w:eastAsia="es-ES" w:bidi="ar-SA"/>
        </w:rPr>
        <w:t>nº</w:t>
      </w:r>
      <w:proofErr w:type="spellEnd"/>
      <w:r>
        <w:rPr>
          <w:rFonts w:ascii="Arial" w:eastAsia="Times New Roman" w:hAnsi="Arial" w:cs="Arial"/>
          <w:sz w:val="22"/>
          <w:szCs w:val="22"/>
          <w:lang w:eastAsia="es-ES" w:bidi="ar-SA"/>
        </w:rPr>
        <w:t xml:space="preserve"> 9 y </w:t>
      </w:r>
      <w:proofErr w:type="spellStart"/>
      <w:r>
        <w:rPr>
          <w:rFonts w:ascii="Arial" w:eastAsia="Times New Roman" w:hAnsi="Arial" w:cs="Arial"/>
          <w:sz w:val="22"/>
          <w:szCs w:val="22"/>
          <w:lang w:eastAsia="es-ES" w:bidi="ar-SA"/>
        </w:rPr>
        <w:t>nº</w:t>
      </w:r>
      <w:proofErr w:type="spellEnd"/>
      <w:r>
        <w:rPr>
          <w:rFonts w:ascii="Arial" w:eastAsia="Times New Roman" w:hAnsi="Arial" w:cs="Arial"/>
          <w:sz w:val="22"/>
          <w:szCs w:val="22"/>
          <w:lang w:eastAsia="es-ES" w:bidi="ar-SA"/>
        </w:rPr>
        <w:t xml:space="preserve"> 13, siendo </w:t>
      </w:r>
      <w:r>
        <w:rPr>
          <w:rFonts w:ascii="Arial" w:eastAsia="Times New Roman" w:hAnsi="Arial" w:cs="Arial"/>
          <w:b/>
          <w:caps/>
          <w:sz w:val="22"/>
          <w:szCs w:val="22"/>
          <w:lang w:eastAsia="es-ES" w:bidi="ar-SA"/>
        </w:rPr>
        <w:t>aprobadas</w:t>
      </w:r>
      <w:r w:rsidRPr="002E34A3">
        <w:rPr>
          <w:rFonts w:ascii="Arial" w:eastAsia="Times New Roman" w:hAnsi="Arial" w:cs="Arial"/>
          <w:b/>
          <w:bCs/>
          <w:caps/>
          <w:sz w:val="22"/>
          <w:szCs w:val="22"/>
          <w:lang w:eastAsia="es-ES" w:bidi="ar-SA"/>
        </w:rPr>
        <w:t xml:space="preserve"> </w:t>
      </w:r>
      <w:r>
        <w:rPr>
          <w:rFonts w:ascii="Arial" w:eastAsia="Times New Roman" w:hAnsi="Arial" w:cs="Arial"/>
          <w:bCs/>
          <w:sz w:val="22"/>
          <w:szCs w:val="22"/>
          <w:lang w:eastAsia="es-ES" w:bidi="ar-SA"/>
        </w:rPr>
        <w:t>por</w:t>
      </w:r>
      <w:r w:rsidRPr="00065011">
        <w:rPr>
          <w:rFonts w:ascii="Arial" w:eastAsia="Times New Roman" w:hAnsi="Arial" w:cs="Arial"/>
          <w:sz w:val="22"/>
          <w:szCs w:val="22"/>
          <w:lang w:eastAsia="es-ES" w:bidi="ar-SA"/>
        </w:rPr>
        <w:t xml:space="preserve"> </w:t>
      </w:r>
      <w:r w:rsidRPr="0072451D">
        <w:rPr>
          <w:rFonts w:ascii="Arial" w:eastAsia="Times New Roman" w:hAnsi="Arial" w:cs="Arial"/>
          <w:b/>
          <w:caps/>
          <w:sz w:val="22"/>
          <w:szCs w:val="22"/>
          <w:lang w:eastAsia="es-ES" w:bidi="ar-SA"/>
        </w:rPr>
        <w:t>diecinueve</w:t>
      </w:r>
      <w:r w:rsidRPr="00065011">
        <w:rPr>
          <w:rFonts w:ascii="Arial" w:eastAsia="Times New Roman" w:hAnsi="Arial" w:cs="Arial"/>
          <w:b/>
          <w:sz w:val="22"/>
          <w:szCs w:val="22"/>
          <w:lang w:eastAsia="es-ES" w:bidi="ar-SA"/>
        </w:rPr>
        <w:t xml:space="preserve"> VOTOS A FAVOR,</w:t>
      </w:r>
      <w:r w:rsidRPr="00065011">
        <w:rPr>
          <w:rFonts w:ascii="Arial" w:eastAsia="Times New Roman" w:hAnsi="Arial" w:cs="Arial"/>
          <w:sz w:val="22"/>
          <w:szCs w:val="22"/>
          <w:lang w:eastAsia="es-ES" w:bidi="ar-SA"/>
        </w:rPr>
        <w:t xml:space="preserve"> correspondientes a los miembros presentes del Grupo Municipal PP (1</w:t>
      </w:r>
      <w:r>
        <w:rPr>
          <w:rFonts w:ascii="Arial" w:eastAsia="Times New Roman" w:hAnsi="Arial" w:cs="Arial"/>
          <w:sz w:val="22"/>
          <w:szCs w:val="22"/>
          <w:lang w:eastAsia="es-ES" w:bidi="ar-SA"/>
        </w:rPr>
        <w:t>4</w:t>
      </w:r>
      <w:r w:rsidRPr="00065011">
        <w:rPr>
          <w:rFonts w:ascii="Arial" w:eastAsia="Times New Roman" w:hAnsi="Arial" w:cs="Arial"/>
          <w:sz w:val="22"/>
          <w:szCs w:val="22"/>
          <w:lang w:eastAsia="es-ES" w:bidi="ar-SA"/>
        </w:rPr>
        <w:t>)</w:t>
      </w:r>
      <w:r>
        <w:rPr>
          <w:rFonts w:ascii="Arial" w:eastAsia="Times New Roman" w:hAnsi="Arial" w:cs="Arial"/>
          <w:sz w:val="22"/>
          <w:szCs w:val="22"/>
          <w:lang w:eastAsia="es-ES" w:bidi="ar-SA"/>
        </w:rPr>
        <w:t xml:space="preserve"> y</w:t>
      </w:r>
      <w:r w:rsidRPr="00065011">
        <w:rPr>
          <w:rFonts w:ascii="Arial" w:eastAsia="Times New Roman" w:hAnsi="Arial" w:cs="Arial"/>
          <w:sz w:val="22"/>
          <w:szCs w:val="22"/>
          <w:lang w:eastAsia="es-ES" w:bidi="ar-SA"/>
        </w:rPr>
        <w:t xml:space="preserve"> a los miembros del Grupo Municipal PSC-PSOE (5) y </w:t>
      </w:r>
      <w:r w:rsidRPr="00065011">
        <w:rPr>
          <w:rFonts w:ascii="Arial" w:eastAsia="Times New Roman" w:hAnsi="Arial" w:cs="Arial"/>
          <w:b/>
          <w:sz w:val="22"/>
          <w:szCs w:val="22"/>
          <w:lang w:eastAsia="es-ES" w:bidi="ar-SA"/>
        </w:rPr>
        <w:t xml:space="preserve">UNA ABSTENCIÓN, </w:t>
      </w:r>
      <w:r w:rsidRPr="00065011">
        <w:rPr>
          <w:rFonts w:ascii="Arial" w:eastAsia="Times New Roman" w:hAnsi="Arial" w:cs="Arial"/>
          <w:sz w:val="22"/>
          <w:szCs w:val="22"/>
          <w:lang w:eastAsia="es-ES" w:bidi="ar-SA"/>
        </w:rPr>
        <w:t>correspondiente</w:t>
      </w:r>
      <w:r w:rsidRPr="00065011">
        <w:rPr>
          <w:rFonts w:ascii="Arial" w:eastAsia="Times New Roman" w:hAnsi="Arial" w:cs="Arial"/>
          <w:b/>
          <w:sz w:val="22"/>
          <w:szCs w:val="22"/>
          <w:lang w:eastAsia="es-ES" w:bidi="ar-SA"/>
        </w:rPr>
        <w:t xml:space="preserve"> </w:t>
      </w:r>
      <w:r w:rsidRPr="00065011">
        <w:rPr>
          <w:rFonts w:ascii="Arial" w:eastAsia="Times New Roman" w:hAnsi="Arial" w:cs="Arial"/>
          <w:sz w:val="22"/>
          <w:szCs w:val="22"/>
          <w:lang w:eastAsia="es-ES" w:bidi="ar-SA"/>
        </w:rPr>
        <w:t>al miembro del Grupo Municipal Mixto CC</w:t>
      </w:r>
      <w:r>
        <w:rPr>
          <w:rFonts w:ascii="Arial" w:eastAsia="Times New Roman" w:hAnsi="Arial" w:cs="Arial"/>
          <w:sz w:val="22"/>
          <w:szCs w:val="22"/>
          <w:lang w:eastAsia="es-ES" w:bidi="ar-SA"/>
        </w:rPr>
        <w:t xml:space="preserve"> </w:t>
      </w:r>
      <w:r w:rsidRPr="00065011">
        <w:rPr>
          <w:rFonts w:ascii="Arial" w:eastAsia="Times New Roman" w:hAnsi="Arial" w:cs="Arial"/>
          <w:sz w:val="22"/>
          <w:szCs w:val="22"/>
          <w:lang w:eastAsia="es-ES" w:bidi="ar-SA"/>
        </w:rPr>
        <w:t>(1)</w:t>
      </w:r>
      <w:r>
        <w:rPr>
          <w:rFonts w:ascii="Arial" w:eastAsia="Times New Roman" w:hAnsi="Arial" w:cs="Arial"/>
          <w:bCs/>
          <w:sz w:val="22"/>
          <w:szCs w:val="22"/>
          <w:lang w:eastAsia="es-ES" w:bidi="ar-SA"/>
        </w:rPr>
        <w:t>.</w:t>
      </w:r>
    </w:p>
    <w:p w14:paraId="54B5C95A" w14:textId="77777777" w:rsidR="004D4595" w:rsidRDefault="004D4595" w:rsidP="004D4595">
      <w:pPr>
        <w:pStyle w:val="Normal000"/>
        <w:suppressAutoHyphens/>
        <w:ind w:firstLine="709"/>
        <w:jc w:val="both"/>
        <w:rPr>
          <w:rFonts w:ascii="Arial" w:hAnsi="Arial" w:cs="Arial"/>
          <w:b/>
          <w:sz w:val="22"/>
          <w:szCs w:val="22"/>
          <w:u w:val="single"/>
        </w:rPr>
      </w:pPr>
    </w:p>
    <w:p w14:paraId="5CFA5457" w14:textId="77777777" w:rsidR="004D4595" w:rsidRDefault="004D4595" w:rsidP="004D4595">
      <w:pPr>
        <w:pStyle w:val="Normal000"/>
        <w:suppressAutoHyphens/>
        <w:jc w:val="both"/>
        <w:rPr>
          <w:rFonts w:ascii="Arial" w:hAnsi="Arial" w:cs="Arial"/>
          <w:b/>
          <w:sz w:val="22"/>
          <w:szCs w:val="22"/>
          <w:u w:val="single"/>
        </w:rPr>
      </w:pPr>
      <w:r w:rsidRPr="0072451D">
        <w:rPr>
          <w:noProof/>
        </w:rPr>
        <w:drawing>
          <wp:inline distT="0" distB="0" distL="0" distR="0" wp14:anchorId="1DD50255" wp14:editId="0D14D565">
            <wp:extent cx="5295900" cy="477499"/>
            <wp:effectExtent l="0" t="0" r="0" b="0"/>
            <wp:docPr id="19294220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84619" cy="485498"/>
                    </a:xfrm>
                    <a:prstGeom prst="rect">
                      <a:avLst/>
                    </a:prstGeom>
                    <a:noFill/>
                    <a:ln>
                      <a:noFill/>
                    </a:ln>
                  </pic:spPr>
                </pic:pic>
              </a:graphicData>
            </a:graphic>
          </wp:inline>
        </w:drawing>
      </w:r>
    </w:p>
    <w:p w14:paraId="0A8274DC" w14:textId="77777777" w:rsidR="004D4595" w:rsidRDefault="004D4595" w:rsidP="004D4595">
      <w:pPr>
        <w:pStyle w:val="Normal000"/>
        <w:suppressAutoHyphens/>
        <w:jc w:val="both"/>
        <w:rPr>
          <w:rFonts w:ascii="Arial" w:hAnsi="Arial" w:cs="Arial"/>
          <w:b/>
          <w:sz w:val="22"/>
          <w:szCs w:val="22"/>
          <w:u w:val="single"/>
        </w:rPr>
      </w:pPr>
      <w:r w:rsidRPr="0072451D">
        <w:rPr>
          <w:noProof/>
        </w:rPr>
        <w:drawing>
          <wp:inline distT="0" distB="0" distL="0" distR="0" wp14:anchorId="6A59CC91" wp14:editId="40017B2D">
            <wp:extent cx="5286375" cy="476640"/>
            <wp:effectExtent l="0" t="0" r="0" b="0"/>
            <wp:docPr id="2511568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355450" cy="482868"/>
                    </a:xfrm>
                    <a:prstGeom prst="rect">
                      <a:avLst/>
                    </a:prstGeom>
                    <a:noFill/>
                    <a:ln>
                      <a:noFill/>
                    </a:ln>
                  </pic:spPr>
                </pic:pic>
              </a:graphicData>
            </a:graphic>
          </wp:inline>
        </w:drawing>
      </w:r>
      <w:r w:rsidRPr="00367FC7">
        <w:rPr>
          <w:sz w:val="24"/>
          <w:szCs w:val="24"/>
        </w:rPr>
        <w:t xml:space="preserve"> </w:t>
      </w:r>
    </w:p>
    <w:p w14:paraId="49C9DAF0" w14:textId="77777777" w:rsidR="004D4595" w:rsidRDefault="004D4595" w:rsidP="004D4595">
      <w:pPr>
        <w:pStyle w:val="Normal000"/>
        <w:suppressAutoHyphens/>
        <w:jc w:val="both"/>
        <w:rPr>
          <w:rFonts w:ascii="Arial" w:hAnsi="Arial" w:cs="Arial"/>
          <w:b/>
          <w:sz w:val="22"/>
          <w:szCs w:val="22"/>
          <w:u w:val="single"/>
        </w:rPr>
      </w:pPr>
    </w:p>
    <w:p w14:paraId="54DC651F" w14:textId="77777777" w:rsidR="004D4595" w:rsidRPr="00762528" w:rsidRDefault="004D4595" w:rsidP="004D4595">
      <w:pPr>
        <w:pStyle w:val="Normal11"/>
        <w:ind w:right="-81"/>
        <w:jc w:val="both"/>
        <w:rPr>
          <w:rFonts w:ascii="Times New Roman" w:eastAsia="Times New Roman" w:hAnsi="Times New Roman" w:cs="Times New Roman"/>
          <w:sz w:val="24"/>
          <w:szCs w:val="24"/>
          <w:lang w:eastAsia="es-ES" w:bidi="ar-SA"/>
        </w:rPr>
      </w:pPr>
      <w:r>
        <w:rPr>
          <w:rFonts w:ascii="Arial" w:eastAsia="Times New Roman" w:hAnsi="Arial" w:cs="Arial"/>
          <w:sz w:val="22"/>
          <w:szCs w:val="22"/>
          <w:lang w:eastAsia="es-ES" w:bidi="ar-SA"/>
        </w:rPr>
        <w:t xml:space="preserve">Se pasa a la votación de las enmiendas </w:t>
      </w:r>
      <w:proofErr w:type="spellStart"/>
      <w:r>
        <w:rPr>
          <w:rFonts w:ascii="Arial" w:eastAsia="Times New Roman" w:hAnsi="Arial" w:cs="Arial"/>
          <w:sz w:val="22"/>
          <w:szCs w:val="22"/>
          <w:lang w:eastAsia="es-ES" w:bidi="ar-SA"/>
        </w:rPr>
        <w:t>nº</w:t>
      </w:r>
      <w:proofErr w:type="spellEnd"/>
      <w:r>
        <w:rPr>
          <w:rFonts w:ascii="Arial" w:eastAsia="Times New Roman" w:hAnsi="Arial" w:cs="Arial"/>
          <w:sz w:val="22"/>
          <w:szCs w:val="22"/>
          <w:lang w:eastAsia="es-ES" w:bidi="ar-SA"/>
        </w:rPr>
        <w:t xml:space="preserve"> 23 y </w:t>
      </w:r>
      <w:proofErr w:type="spellStart"/>
      <w:r>
        <w:rPr>
          <w:rFonts w:ascii="Arial" w:eastAsia="Times New Roman" w:hAnsi="Arial" w:cs="Arial"/>
          <w:sz w:val="22"/>
          <w:szCs w:val="22"/>
          <w:lang w:eastAsia="es-ES" w:bidi="ar-SA"/>
        </w:rPr>
        <w:t>nº</w:t>
      </w:r>
      <w:proofErr w:type="spellEnd"/>
      <w:r>
        <w:rPr>
          <w:rFonts w:ascii="Arial" w:eastAsia="Times New Roman" w:hAnsi="Arial" w:cs="Arial"/>
          <w:sz w:val="22"/>
          <w:szCs w:val="22"/>
          <w:lang w:eastAsia="es-ES" w:bidi="ar-SA"/>
        </w:rPr>
        <w:t xml:space="preserve"> 24, conjuntamente, con el inciso de que se destine 20.000€ para las dos aplicaciones, </w:t>
      </w:r>
      <w:r>
        <w:rPr>
          <w:rFonts w:ascii="Arial" w:eastAsia="Times New Roman" w:hAnsi="Arial" w:cs="Arial"/>
          <w:sz w:val="22"/>
          <w:szCs w:val="22"/>
        </w:rPr>
        <w:t>siendo</w:t>
      </w:r>
      <w:r>
        <w:rPr>
          <w:rFonts w:ascii="Arial" w:eastAsia="Times New Roman" w:hAnsi="Arial" w:cs="Arial"/>
          <w:sz w:val="22"/>
          <w:szCs w:val="22"/>
          <w:lang w:eastAsia="es-ES" w:bidi="ar-SA"/>
        </w:rPr>
        <w:t xml:space="preserve"> </w:t>
      </w:r>
      <w:r w:rsidRPr="002E34A3">
        <w:rPr>
          <w:rFonts w:ascii="Arial" w:eastAsia="Times New Roman" w:hAnsi="Arial" w:cs="Arial"/>
          <w:b/>
          <w:caps/>
          <w:sz w:val="22"/>
          <w:szCs w:val="22"/>
          <w:lang w:eastAsia="es-ES" w:bidi="ar-SA"/>
        </w:rPr>
        <w:t>APROBADAS</w:t>
      </w:r>
      <w:r w:rsidRPr="002E34A3">
        <w:rPr>
          <w:rFonts w:ascii="Arial" w:eastAsia="Times New Roman" w:hAnsi="Arial" w:cs="Arial"/>
          <w:b/>
          <w:bCs/>
          <w:caps/>
          <w:sz w:val="22"/>
          <w:szCs w:val="22"/>
          <w:lang w:eastAsia="es-ES" w:bidi="ar-SA"/>
        </w:rPr>
        <w:t xml:space="preserve"> </w:t>
      </w:r>
      <w:r>
        <w:rPr>
          <w:rFonts w:ascii="Arial" w:eastAsia="Times New Roman" w:hAnsi="Arial" w:cs="Arial"/>
          <w:bCs/>
          <w:sz w:val="22"/>
          <w:szCs w:val="22"/>
          <w:lang w:eastAsia="es-ES" w:bidi="ar-SA"/>
        </w:rPr>
        <w:t>por</w:t>
      </w:r>
      <w:r w:rsidRPr="00065011">
        <w:rPr>
          <w:rFonts w:ascii="Arial" w:eastAsia="Times New Roman" w:hAnsi="Arial" w:cs="Arial"/>
          <w:sz w:val="22"/>
          <w:szCs w:val="22"/>
          <w:lang w:eastAsia="es-ES" w:bidi="ar-SA"/>
        </w:rPr>
        <w:t xml:space="preserve"> </w:t>
      </w:r>
      <w:r w:rsidRPr="0072451D">
        <w:rPr>
          <w:rFonts w:ascii="Arial" w:eastAsia="Times New Roman" w:hAnsi="Arial" w:cs="Arial"/>
          <w:b/>
          <w:caps/>
          <w:sz w:val="22"/>
          <w:szCs w:val="22"/>
          <w:lang w:eastAsia="es-ES" w:bidi="ar-SA"/>
        </w:rPr>
        <w:t>diecinueve</w:t>
      </w:r>
      <w:r w:rsidRPr="00065011">
        <w:rPr>
          <w:rFonts w:ascii="Arial" w:eastAsia="Times New Roman" w:hAnsi="Arial" w:cs="Arial"/>
          <w:b/>
          <w:sz w:val="22"/>
          <w:szCs w:val="22"/>
          <w:lang w:eastAsia="es-ES" w:bidi="ar-SA"/>
        </w:rPr>
        <w:t xml:space="preserve"> VOTOS A FAVOR,</w:t>
      </w:r>
      <w:r w:rsidRPr="00065011">
        <w:rPr>
          <w:rFonts w:ascii="Arial" w:eastAsia="Times New Roman" w:hAnsi="Arial" w:cs="Arial"/>
          <w:sz w:val="22"/>
          <w:szCs w:val="22"/>
          <w:lang w:eastAsia="es-ES" w:bidi="ar-SA"/>
        </w:rPr>
        <w:t xml:space="preserve"> correspondientes a los miembros presentes del Grupo Municipal PP (1</w:t>
      </w:r>
      <w:r>
        <w:rPr>
          <w:rFonts w:ascii="Arial" w:eastAsia="Times New Roman" w:hAnsi="Arial" w:cs="Arial"/>
          <w:sz w:val="22"/>
          <w:szCs w:val="22"/>
          <w:lang w:eastAsia="es-ES" w:bidi="ar-SA"/>
        </w:rPr>
        <w:t>4</w:t>
      </w:r>
      <w:r w:rsidRPr="00065011">
        <w:rPr>
          <w:rFonts w:ascii="Arial" w:eastAsia="Times New Roman" w:hAnsi="Arial" w:cs="Arial"/>
          <w:sz w:val="22"/>
          <w:szCs w:val="22"/>
          <w:lang w:eastAsia="es-ES" w:bidi="ar-SA"/>
        </w:rPr>
        <w:t>)</w:t>
      </w:r>
      <w:r>
        <w:rPr>
          <w:rFonts w:ascii="Arial" w:eastAsia="Times New Roman" w:hAnsi="Arial" w:cs="Arial"/>
          <w:sz w:val="22"/>
          <w:szCs w:val="22"/>
          <w:lang w:eastAsia="es-ES" w:bidi="ar-SA"/>
        </w:rPr>
        <w:t xml:space="preserve"> y</w:t>
      </w:r>
      <w:r w:rsidRPr="00065011">
        <w:rPr>
          <w:rFonts w:ascii="Arial" w:eastAsia="Times New Roman" w:hAnsi="Arial" w:cs="Arial"/>
          <w:sz w:val="22"/>
          <w:szCs w:val="22"/>
          <w:lang w:eastAsia="es-ES" w:bidi="ar-SA"/>
        </w:rPr>
        <w:t xml:space="preserve"> a los miembros del Grupo Municipal PSC-PSOE (5) y </w:t>
      </w:r>
      <w:r w:rsidRPr="00065011">
        <w:rPr>
          <w:rFonts w:ascii="Arial" w:eastAsia="Times New Roman" w:hAnsi="Arial" w:cs="Arial"/>
          <w:b/>
          <w:sz w:val="22"/>
          <w:szCs w:val="22"/>
          <w:lang w:eastAsia="es-ES" w:bidi="ar-SA"/>
        </w:rPr>
        <w:t xml:space="preserve">UNA ABSTENCIÓN, </w:t>
      </w:r>
      <w:r w:rsidRPr="00065011">
        <w:rPr>
          <w:rFonts w:ascii="Arial" w:eastAsia="Times New Roman" w:hAnsi="Arial" w:cs="Arial"/>
          <w:sz w:val="22"/>
          <w:szCs w:val="22"/>
          <w:lang w:eastAsia="es-ES" w:bidi="ar-SA"/>
        </w:rPr>
        <w:t>correspondiente</w:t>
      </w:r>
      <w:r w:rsidRPr="00065011">
        <w:rPr>
          <w:rFonts w:ascii="Arial" w:eastAsia="Times New Roman" w:hAnsi="Arial" w:cs="Arial"/>
          <w:b/>
          <w:sz w:val="22"/>
          <w:szCs w:val="22"/>
          <w:lang w:eastAsia="es-ES" w:bidi="ar-SA"/>
        </w:rPr>
        <w:t xml:space="preserve"> </w:t>
      </w:r>
      <w:r w:rsidRPr="00065011">
        <w:rPr>
          <w:rFonts w:ascii="Arial" w:eastAsia="Times New Roman" w:hAnsi="Arial" w:cs="Arial"/>
          <w:sz w:val="22"/>
          <w:szCs w:val="22"/>
          <w:lang w:eastAsia="es-ES" w:bidi="ar-SA"/>
        </w:rPr>
        <w:t>al miembro del Grupo Municipal Mixto CC</w:t>
      </w:r>
      <w:r>
        <w:rPr>
          <w:rFonts w:ascii="Arial" w:eastAsia="Times New Roman" w:hAnsi="Arial" w:cs="Arial"/>
          <w:sz w:val="22"/>
          <w:szCs w:val="22"/>
          <w:lang w:eastAsia="es-ES" w:bidi="ar-SA"/>
        </w:rPr>
        <w:t xml:space="preserve"> </w:t>
      </w:r>
      <w:r w:rsidRPr="00065011">
        <w:rPr>
          <w:rFonts w:ascii="Arial" w:eastAsia="Times New Roman" w:hAnsi="Arial" w:cs="Arial"/>
          <w:sz w:val="22"/>
          <w:szCs w:val="22"/>
          <w:lang w:eastAsia="es-ES" w:bidi="ar-SA"/>
        </w:rPr>
        <w:t>(1)</w:t>
      </w:r>
      <w:r>
        <w:rPr>
          <w:rFonts w:ascii="Arial" w:eastAsia="Times New Roman" w:hAnsi="Arial" w:cs="Arial"/>
          <w:bCs/>
          <w:sz w:val="22"/>
          <w:szCs w:val="22"/>
          <w:lang w:eastAsia="es-ES" w:bidi="ar-SA"/>
        </w:rPr>
        <w:t>.</w:t>
      </w:r>
    </w:p>
    <w:p w14:paraId="262037D2" w14:textId="77777777" w:rsidR="004D4595" w:rsidRDefault="004D4595" w:rsidP="004D4595">
      <w:pPr>
        <w:pStyle w:val="Normal11"/>
        <w:ind w:right="-81"/>
        <w:jc w:val="both"/>
        <w:rPr>
          <w:rFonts w:ascii="Arial" w:hAnsi="Arial" w:cs="Arial"/>
          <w:b/>
          <w:sz w:val="22"/>
          <w:szCs w:val="22"/>
          <w:u w:val="single"/>
        </w:rPr>
      </w:pPr>
    </w:p>
    <w:tbl>
      <w:tblPr>
        <w:tblW w:w="5000" w:type="pct"/>
        <w:tblCellMar>
          <w:left w:w="70" w:type="dxa"/>
          <w:right w:w="70" w:type="dxa"/>
        </w:tblCellMar>
        <w:tblLook w:val="04A0" w:firstRow="1" w:lastRow="0" w:firstColumn="1" w:lastColumn="0" w:noHBand="0" w:noVBand="1"/>
      </w:tblPr>
      <w:tblGrid>
        <w:gridCol w:w="1455"/>
        <w:gridCol w:w="1156"/>
        <w:gridCol w:w="8169"/>
      </w:tblGrid>
      <w:tr w:rsidR="004D4595" w14:paraId="5EECB0EE" w14:textId="77777777" w:rsidTr="00861515">
        <w:trPr>
          <w:trHeight w:val="297"/>
        </w:trPr>
        <w:tc>
          <w:tcPr>
            <w:tcW w:w="675" w:type="pct"/>
            <w:tcBorders>
              <w:top w:val="single" w:sz="8" w:space="0" w:color="D9D9D9"/>
              <w:left w:val="single" w:sz="8" w:space="0" w:color="D9D9D9"/>
              <w:bottom w:val="single" w:sz="8" w:space="0" w:color="D9D9D9"/>
              <w:right w:val="single" w:sz="8" w:space="0" w:color="D9D9D9"/>
            </w:tcBorders>
            <w:shd w:val="clear" w:color="000000" w:fill="FFFFFF"/>
            <w:vAlign w:val="center"/>
            <w:hideMark/>
          </w:tcPr>
          <w:p w14:paraId="3D0A39CC" w14:textId="77777777" w:rsidR="004D4595" w:rsidRPr="00122FCE" w:rsidRDefault="004D4595" w:rsidP="00E83FE4">
            <w:pPr>
              <w:pStyle w:val="Normal11"/>
              <w:jc w:val="center"/>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23</w:t>
            </w:r>
          </w:p>
        </w:tc>
        <w:tc>
          <w:tcPr>
            <w:tcW w:w="536" w:type="pct"/>
            <w:tcBorders>
              <w:top w:val="single" w:sz="8" w:space="0" w:color="D9D9D9"/>
              <w:left w:val="nil"/>
              <w:bottom w:val="single" w:sz="8" w:space="0" w:color="D9D9D9"/>
              <w:right w:val="single" w:sz="8" w:space="0" w:color="D9D9D9"/>
            </w:tcBorders>
            <w:shd w:val="clear" w:color="000000" w:fill="FFFFFF"/>
            <w:vAlign w:val="center"/>
            <w:hideMark/>
          </w:tcPr>
          <w:p w14:paraId="4C581E07" w14:textId="77777777" w:rsidR="004D4595" w:rsidRPr="00122FCE" w:rsidRDefault="004D4595" w:rsidP="00E83FE4">
            <w:pPr>
              <w:pStyle w:val="Normal11"/>
              <w:jc w:val="center"/>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PBA</w:t>
            </w:r>
          </w:p>
        </w:tc>
        <w:tc>
          <w:tcPr>
            <w:tcW w:w="3789" w:type="pct"/>
            <w:tcBorders>
              <w:top w:val="single" w:sz="8" w:space="0" w:color="D9D9D9"/>
              <w:left w:val="nil"/>
              <w:bottom w:val="single" w:sz="8" w:space="0" w:color="D9D9D9"/>
              <w:right w:val="single" w:sz="8" w:space="0" w:color="D9D9D9"/>
            </w:tcBorders>
            <w:shd w:val="clear" w:color="000000" w:fill="FFFFFF"/>
            <w:vAlign w:val="center"/>
            <w:hideMark/>
          </w:tcPr>
          <w:p w14:paraId="6B84C0FE" w14:textId="77777777" w:rsidR="004D4595" w:rsidRPr="00122FCE" w:rsidRDefault="004D4595" w:rsidP="00E83FE4">
            <w:pPr>
              <w:pStyle w:val="Normal11"/>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Incluir una partida para la compra de terrenos para aparcamientos en C/Afligidos</w:t>
            </w:r>
          </w:p>
        </w:tc>
      </w:tr>
      <w:tr w:rsidR="004D4595" w14:paraId="43E20A5C" w14:textId="77777777" w:rsidTr="00861515">
        <w:trPr>
          <w:trHeight w:val="305"/>
        </w:trPr>
        <w:tc>
          <w:tcPr>
            <w:tcW w:w="675" w:type="pct"/>
            <w:tcBorders>
              <w:top w:val="nil"/>
              <w:left w:val="single" w:sz="8" w:space="0" w:color="D9D9D9"/>
              <w:bottom w:val="single" w:sz="8" w:space="0" w:color="D9D9D9"/>
              <w:right w:val="single" w:sz="8" w:space="0" w:color="D9D9D9"/>
            </w:tcBorders>
            <w:shd w:val="clear" w:color="000000" w:fill="FFFFFF"/>
            <w:vAlign w:val="center"/>
            <w:hideMark/>
          </w:tcPr>
          <w:p w14:paraId="394C8097" w14:textId="77777777" w:rsidR="004D4595" w:rsidRPr="00122FCE" w:rsidRDefault="004D4595" w:rsidP="00E83FE4">
            <w:pPr>
              <w:pStyle w:val="Normal11"/>
              <w:jc w:val="center"/>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24</w:t>
            </w:r>
          </w:p>
        </w:tc>
        <w:tc>
          <w:tcPr>
            <w:tcW w:w="536" w:type="pct"/>
            <w:tcBorders>
              <w:top w:val="nil"/>
              <w:left w:val="nil"/>
              <w:bottom w:val="single" w:sz="8" w:space="0" w:color="D9D9D9"/>
              <w:right w:val="single" w:sz="8" w:space="0" w:color="D9D9D9"/>
            </w:tcBorders>
            <w:shd w:val="clear" w:color="000000" w:fill="FFFFFF"/>
            <w:vAlign w:val="center"/>
            <w:hideMark/>
          </w:tcPr>
          <w:p w14:paraId="46EDEA6F" w14:textId="77777777" w:rsidR="004D4595" w:rsidRPr="00122FCE" w:rsidRDefault="004D4595" w:rsidP="00E83FE4">
            <w:pPr>
              <w:pStyle w:val="Normal11"/>
              <w:jc w:val="center"/>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PBA</w:t>
            </w:r>
          </w:p>
        </w:tc>
        <w:tc>
          <w:tcPr>
            <w:tcW w:w="3789" w:type="pct"/>
            <w:tcBorders>
              <w:top w:val="nil"/>
              <w:left w:val="nil"/>
              <w:bottom w:val="single" w:sz="8" w:space="0" w:color="D9D9D9"/>
              <w:right w:val="single" w:sz="8" w:space="0" w:color="D9D9D9"/>
            </w:tcBorders>
            <w:shd w:val="clear" w:color="000000" w:fill="FFFFFF"/>
            <w:vAlign w:val="center"/>
            <w:hideMark/>
          </w:tcPr>
          <w:p w14:paraId="30478C67" w14:textId="77777777" w:rsidR="004D4595" w:rsidRPr="00122FCE" w:rsidRDefault="004D4595" w:rsidP="00E83FE4">
            <w:pPr>
              <w:pStyle w:val="Normal11"/>
              <w:rPr>
                <w:rFonts w:ascii="Calibri" w:eastAsia="Times New Roman" w:hAnsi="Calibri" w:cs="Calibri"/>
                <w:sz w:val="22"/>
                <w:szCs w:val="22"/>
                <w:lang w:eastAsia="es-ES" w:bidi="ar-SA"/>
              </w:rPr>
            </w:pPr>
            <w:r w:rsidRPr="00122FCE">
              <w:rPr>
                <w:rFonts w:ascii="Calibri" w:eastAsia="Times New Roman" w:hAnsi="Calibri" w:cs="Calibri"/>
                <w:sz w:val="22"/>
                <w:szCs w:val="22"/>
                <w:lang w:eastAsia="es-ES" w:bidi="ar-SA"/>
              </w:rPr>
              <w:t>Incluir una partida para la creación de aparcamientos en El Tanque de Arriba</w:t>
            </w:r>
          </w:p>
        </w:tc>
      </w:tr>
    </w:tbl>
    <w:p w14:paraId="51B43513" w14:textId="77777777" w:rsidR="004D4595" w:rsidRDefault="004D4595" w:rsidP="004D4595">
      <w:pPr>
        <w:pStyle w:val="Normal000"/>
        <w:suppressAutoHyphens/>
        <w:jc w:val="both"/>
        <w:rPr>
          <w:rFonts w:ascii="Arial" w:hAnsi="Arial" w:cs="Arial"/>
          <w:b/>
          <w:sz w:val="22"/>
          <w:szCs w:val="22"/>
          <w:u w:val="single"/>
        </w:rPr>
      </w:pPr>
    </w:p>
    <w:p w14:paraId="36A4421D" w14:textId="77777777" w:rsidR="004D4595" w:rsidRPr="00065011" w:rsidRDefault="004D4595" w:rsidP="004D4595">
      <w:pPr>
        <w:pStyle w:val="Normal11"/>
        <w:tabs>
          <w:tab w:val="left" w:pos="709"/>
          <w:tab w:val="left" w:pos="1080"/>
        </w:tabs>
        <w:suppressAutoHyphens/>
        <w:ind w:right="32"/>
        <w:jc w:val="both"/>
        <w:rPr>
          <w:rFonts w:ascii="Arial" w:eastAsia="Times New Roman" w:hAnsi="Arial" w:cs="Arial"/>
          <w:sz w:val="22"/>
          <w:szCs w:val="22"/>
          <w:lang w:eastAsia="es-ES" w:bidi="ar-SA"/>
        </w:rPr>
      </w:pPr>
      <w:r w:rsidRPr="00065011">
        <w:rPr>
          <w:rFonts w:ascii="Arial" w:eastAsia="Arial Unicode MS" w:hAnsi="Arial" w:cs="Arial"/>
          <w:sz w:val="22"/>
          <w:szCs w:val="22"/>
        </w:rPr>
        <w:t xml:space="preserve">Visto todo lo anterior y el dictamen de la Comisión Informativa </w:t>
      </w:r>
      <w:r>
        <w:rPr>
          <w:rFonts w:ascii="Arial" w:eastAsia="Arial Unicode MS" w:hAnsi="Arial" w:cs="Arial"/>
          <w:sz w:val="22"/>
          <w:szCs w:val="22"/>
        </w:rPr>
        <w:t>C</w:t>
      </w:r>
      <w:r w:rsidRPr="00065011">
        <w:rPr>
          <w:rFonts w:ascii="Arial" w:eastAsia="Arial Unicode MS" w:hAnsi="Arial" w:cs="Arial"/>
          <w:sz w:val="22"/>
          <w:szCs w:val="22"/>
        </w:rPr>
        <w:t xml:space="preserve">onjunta de Servicios Generales, </w:t>
      </w:r>
      <w:r w:rsidRPr="006C448B">
        <w:rPr>
          <w:rFonts w:ascii="Arial" w:eastAsia="Arial Unicode MS" w:hAnsi="Arial" w:cs="Arial"/>
          <w:sz w:val="22"/>
          <w:szCs w:val="22"/>
        </w:rPr>
        <w:t>Personal, Contratación, Patrimonio y Promoción Económica, y Cuentas, Economía y Hacienda</w:t>
      </w:r>
      <w:r w:rsidRPr="006C448B">
        <w:rPr>
          <w:rFonts w:ascii="Arial" w:hAnsi="Arial" w:cs="Arial"/>
          <w:sz w:val="22"/>
          <w:szCs w:val="22"/>
        </w:rPr>
        <w:t xml:space="preserve">, </w:t>
      </w:r>
      <w:r w:rsidRPr="006C448B">
        <w:rPr>
          <w:rFonts w:ascii="Arial" w:eastAsia="Times New Roman" w:hAnsi="Arial" w:cs="Arial"/>
          <w:sz w:val="22"/>
          <w:szCs w:val="22"/>
          <w:lang w:eastAsia="es-ES" w:bidi="ar-SA"/>
        </w:rPr>
        <w:t xml:space="preserve">el Ayuntamiento Pleno por </w:t>
      </w:r>
      <w:r w:rsidRPr="006C448B">
        <w:rPr>
          <w:rFonts w:ascii="Arial" w:eastAsia="Times New Roman" w:hAnsi="Arial" w:cs="Arial"/>
          <w:b/>
          <w:sz w:val="22"/>
          <w:szCs w:val="22"/>
          <w:lang w:eastAsia="es-ES" w:bidi="ar-SA"/>
        </w:rPr>
        <w:t>CATORCE VOTOS A FAVOR,</w:t>
      </w:r>
      <w:r w:rsidRPr="006C448B">
        <w:rPr>
          <w:rFonts w:ascii="Arial" w:eastAsia="Times New Roman" w:hAnsi="Arial" w:cs="Arial"/>
          <w:sz w:val="22"/>
          <w:szCs w:val="22"/>
          <w:lang w:eastAsia="es-ES" w:bidi="ar-SA"/>
        </w:rPr>
        <w:t xml:space="preserve"> correspondientes a los miembros presentes del Grupo Municipal PP (14)</w:t>
      </w:r>
      <w:r>
        <w:rPr>
          <w:rFonts w:ascii="Arial" w:eastAsia="Times New Roman" w:hAnsi="Arial" w:cs="Arial"/>
          <w:sz w:val="22"/>
          <w:szCs w:val="22"/>
          <w:lang w:eastAsia="es-ES" w:bidi="ar-SA"/>
        </w:rPr>
        <w:t xml:space="preserve"> y</w:t>
      </w:r>
      <w:r w:rsidRPr="006C448B">
        <w:rPr>
          <w:rFonts w:ascii="Arial" w:eastAsia="Times New Roman" w:hAnsi="Arial" w:cs="Arial"/>
          <w:sz w:val="22"/>
          <w:szCs w:val="22"/>
          <w:lang w:eastAsia="es-ES" w:bidi="ar-SA"/>
        </w:rPr>
        <w:t xml:space="preserve"> </w:t>
      </w:r>
      <w:r w:rsidRPr="006C448B">
        <w:rPr>
          <w:rFonts w:ascii="Arial" w:eastAsia="Times New Roman" w:hAnsi="Arial" w:cs="Arial"/>
          <w:b/>
          <w:sz w:val="22"/>
          <w:szCs w:val="22"/>
          <w:lang w:eastAsia="es-ES" w:bidi="ar-SA"/>
        </w:rPr>
        <w:t xml:space="preserve">SEIS VOTOS EN CONTRA, </w:t>
      </w:r>
      <w:r w:rsidRPr="006C448B">
        <w:rPr>
          <w:rFonts w:ascii="Arial" w:eastAsia="Times New Roman" w:hAnsi="Arial" w:cs="Arial"/>
          <w:sz w:val="22"/>
          <w:szCs w:val="22"/>
          <w:lang w:eastAsia="es-ES" w:bidi="ar-SA"/>
        </w:rPr>
        <w:t>correspondientes a los miembros del Grupo Municipal PSC-PSOE (5) y</w:t>
      </w:r>
      <w:r w:rsidRPr="006C448B">
        <w:rPr>
          <w:rFonts w:ascii="Arial" w:eastAsia="Times New Roman" w:hAnsi="Arial" w:cs="Arial"/>
          <w:b/>
          <w:sz w:val="22"/>
          <w:szCs w:val="22"/>
          <w:lang w:eastAsia="es-ES" w:bidi="ar-SA"/>
        </w:rPr>
        <w:t xml:space="preserve"> </w:t>
      </w:r>
      <w:r w:rsidRPr="006C448B">
        <w:rPr>
          <w:rFonts w:ascii="Arial" w:eastAsia="Times New Roman" w:hAnsi="Arial" w:cs="Arial"/>
          <w:sz w:val="22"/>
          <w:szCs w:val="22"/>
          <w:lang w:eastAsia="es-ES" w:bidi="ar-SA"/>
        </w:rPr>
        <w:t xml:space="preserve">al miembro del Grupo Municipal Mixto CC (1), </w:t>
      </w:r>
      <w:r w:rsidRPr="006C448B">
        <w:rPr>
          <w:rFonts w:ascii="Arial" w:eastAsia="Arial Unicode MS" w:hAnsi="Arial" w:cs="Arial"/>
          <w:sz w:val="22"/>
          <w:szCs w:val="22"/>
        </w:rPr>
        <w:t xml:space="preserve">adopta del siguiente </w:t>
      </w:r>
      <w:r w:rsidRPr="006C448B">
        <w:rPr>
          <w:rFonts w:ascii="Arial" w:eastAsia="Arial Unicode MS" w:hAnsi="Arial" w:cs="Arial"/>
          <w:b/>
          <w:sz w:val="22"/>
          <w:szCs w:val="22"/>
        </w:rPr>
        <w:t>ACUERDO:</w:t>
      </w:r>
    </w:p>
    <w:p w14:paraId="568917B1" w14:textId="77777777" w:rsidR="004D4595" w:rsidRDefault="004D4595" w:rsidP="004D4595">
      <w:pPr>
        <w:pStyle w:val="Normal000"/>
        <w:suppressAutoHyphens/>
        <w:ind w:firstLine="709"/>
        <w:jc w:val="both"/>
        <w:rPr>
          <w:rFonts w:ascii="Calibri" w:hAnsi="Calibri" w:cs="Calibri"/>
          <w:b/>
          <w:sz w:val="24"/>
          <w:szCs w:val="24"/>
          <w:u w:val="single"/>
        </w:rPr>
      </w:pPr>
    </w:p>
    <w:p w14:paraId="25011A6E" w14:textId="77777777" w:rsidR="004D4595" w:rsidRPr="00342AB0" w:rsidRDefault="004D4595" w:rsidP="004D4595">
      <w:pPr>
        <w:pStyle w:val="Normal000"/>
        <w:suppressAutoHyphens/>
        <w:ind w:firstLine="709"/>
        <w:jc w:val="both"/>
        <w:rPr>
          <w:rFonts w:ascii="Arial" w:hAnsi="Arial" w:cs="Arial"/>
          <w:sz w:val="22"/>
          <w:szCs w:val="22"/>
        </w:rPr>
      </w:pPr>
      <w:r w:rsidRPr="00342AB0">
        <w:rPr>
          <w:rFonts w:ascii="Arial" w:hAnsi="Arial" w:cs="Arial"/>
          <w:b/>
          <w:sz w:val="22"/>
          <w:szCs w:val="22"/>
          <w:u w:val="single"/>
        </w:rPr>
        <w:t>PRIMERO</w:t>
      </w:r>
      <w:r w:rsidRPr="00342AB0">
        <w:rPr>
          <w:rFonts w:ascii="Arial" w:hAnsi="Arial" w:cs="Arial"/>
          <w:b/>
          <w:sz w:val="22"/>
          <w:szCs w:val="22"/>
        </w:rPr>
        <w:t xml:space="preserve">: </w:t>
      </w:r>
      <w:r w:rsidRPr="00342AB0">
        <w:rPr>
          <w:rFonts w:ascii="Arial" w:hAnsi="Arial" w:cs="Arial"/>
          <w:sz w:val="22"/>
          <w:szCs w:val="22"/>
        </w:rPr>
        <w:t xml:space="preserve">Aprobar, inicialmente, el Presupuesto General del Ayuntamiento de la Villa de Los Realejos para el </w:t>
      </w:r>
      <w:r w:rsidRPr="00342AB0">
        <w:rPr>
          <w:rFonts w:ascii="Arial" w:hAnsi="Arial" w:cs="Arial"/>
          <w:b/>
          <w:color w:val="002060"/>
          <w:sz w:val="22"/>
          <w:szCs w:val="22"/>
          <w:u w:val="single"/>
        </w:rPr>
        <w:t>ejercicio económico de 2025</w:t>
      </w:r>
      <w:r w:rsidRPr="00342AB0">
        <w:rPr>
          <w:rFonts w:ascii="Arial" w:hAnsi="Arial" w:cs="Arial"/>
          <w:sz w:val="22"/>
          <w:szCs w:val="22"/>
        </w:rPr>
        <w:t>, integrado por el de la propia Corporación, el del Organismo Autónomo Administrativo “Gerencia Municipal de Urbanismo” y los estados de previsión de ingresos y gastos de las Entidades Mercantiles “Medios de Comunicación Municipal de Los Realejos, S.L.”, “Empresa Pública de Agua del Ayuntamiento de Los Realejos, Sociedad Limitada” y la “Empresa Pública de Servicios del Ayuntamiento de Los Realejos, Sociedad Limitada”   presentando los siguientes resúmenes por capítulos de ingresos y gastos, así como el correspondiente consolidado:</w:t>
      </w:r>
    </w:p>
    <w:p w14:paraId="365FA183" w14:textId="77777777" w:rsidR="004D4595" w:rsidRDefault="004D4595" w:rsidP="004D4595">
      <w:pPr>
        <w:pStyle w:val="Normal000"/>
        <w:suppressAutoHyphens/>
        <w:ind w:firstLine="709"/>
        <w:jc w:val="both"/>
        <w:rPr>
          <w:rFonts w:ascii="Calibri" w:hAnsi="Calibri" w:cs="Calibri"/>
          <w:sz w:val="24"/>
          <w:szCs w:val="24"/>
        </w:rPr>
      </w:pPr>
    </w:p>
    <w:p w14:paraId="086E0227" w14:textId="77777777" w:rsidR="004D4595" w:rsidRPr="003835BC" w:rsidRDefault="004D4595" w:rsidP="004D4595">
      <w:pPr>
        <w:pStyle w:val="Normal000"/>
        <w:suppressAutoHyphens/>
        <w:jc w:val="both"/>
        <w:rPr>
          <w:rFonts w:ascii="Calibri" w:hAnsi="Calibri" w:cs="Calibri"/>
          <w:sz w:val="6"/>
          <w:szCs w:val="6"/>
        </w:rPr>
      </w:pPr>
    </w:p>
    <w:p w14:paraId="7F554CC2" w14:textId="77777777" w:rsidR="004D4595" w:rsidRPr="003835BC" w:rsidRDefault="004D4595" w:rsidP="004D4595">
      <w:pPr>
        <w:pStyle w:val="Normal000"/>
        <w:pBdr>
          <w:top w:val="single" w:sz="4" w:space="1" w:color="auto"/>
          <w:left w:val="single" w:sz="4" w:space="4" w:color="auto"/>
          <w:bottom w:val="single" w:sz="4" w:space="1" w:color="auto"/>
          <w:right w:val="single" w:sz="4" w:space="0" w:color="auto"/>
        </w:pBdr>
        <w:shd w:val="clear" w:color="auto" w:fill="E6E6E6"/>
        <w:suppressAutoHyphens/>
        <w:ind w:firstLine="709"/>
        <w:jc w:val="center"/>
        <w:rPr>
          <w:rFonts w:ascii="Calibri" w:hAnsi="Calibri" w:cs="Calibri"/>
          <w:b/>
          <w:sz w:val="24"/>
          <w:szCs w:val="26"/>
        </w:rPr>
      </w:pPr>
      <w:r w:rsidRPr="003835BC">
        <w:rPr>
          <w:rFonts w:ascii="Calibri" w:hAnsi="Calibri" w:cs="Calibri"/>
          <w:b/>
          <w:sz w:val="24"/>
          <w:szCs w:val="26"/>
        </w:rPr>
        <w:t>RESUMENES POR CAPÍTULOS DE INGRESOS Y GASTOS</w:t>
      </w:r>
    </w:p>
    <w:p w14:paraId="066EB055" w14:textId="77777777" w:rsidR="004D4595" w:rsidRPr="003835BC" w:rsidRDefault="004D4595" w:rsidP="004D4595">
      <w:pPr>
        <w:pStyle w:val="Normal000"/>
        <w:suppressAutoHyphens/>
        <w:ind w:firstLine="709"/>
        <w:jc w:val="center"/>
        <w:rPr>
          <w:rFonts w:ascii="Calibri" w:hAnsi="Calibri" w:cs="Calibri"/>
          <w:b/>
          <w:sz w:val="10"/>
          <w:szCs w:val="10"/>
          <w:u w:val="single"/>
        </w:rPr>
      </w:pPr>
    </w:p>
    <w:tbl>
      <w:tblPr>
        <w:tblW w:w="5000" w:type="pct"/>
        <w:tblCellMar>
          <w:left w:w="70" w:type="dxa"/>
          <w:right w:w="70" w:type="dxa"/>
        </w:tblCellMar>
        <w:tblLook w:val="04A0" w:firstRow="1" w:lastRow="0" w:firstColumn="1" w:lastColumn="0" w:noHBand="0" w:noVBand="1"/>
      </w:tblPr>
      <w:tblGrid>
        <w:gridCol w:w="1997"/>
        <w:gridCol w:w="199"/>
        <w:gridCol w:w="196"/>
        <w:gridCol w:w="2880"/>
        <w:gridCol w:w="2576"/>
        <w:gridCol w:w="315"/>
        <w:gridCol w:w="323"/>
        <w:gridCol w:w="2294"/>
      </w:tblGrid>
      <w:tr w:rsidR="004D4595" w14:paraId="4D9422F5" w14:textId="77777777" w:rsidTr="00E83FE4">
        <w:trPr>
          <w:trHeight w:val="330"/>
        </w:trPr>
        <w:tc>
          <w:tcPr>
            <w:tcW w:w="5000" w:type="pct"/>
            <w:gridSpan w:val="8"/>
            <w:tcBorders>
              <w:top w:val="single" w:sz="8" w:space="0" w:color="auto"/>
              <w:left w:val="single" w:sz="8" w:space="0" w:color="auto"/>
              <w:bottom w:val="single" w:sz="8" w:space="0" w:color="auto"/>
              <w:right w:val="single" w:sz="8" w:space="0" w:color="000000"/>
            </w:tcBorders>
            <w:noWrap/>
            <w:vAlign w:val="bottom"/>
            <w:hideMark/>
          </w:tcPr>
          <w:p w14:paraId="5F6F581C" w14:textId="77777777" w:rsidR="004D4595" w:rsidRPr="003835BC" w:rsidRDefault="004D4595" w:rsidP="00E83FE4">
            <w:pPr>
              <w:pStyle w:val="Normal01"/>
              <w:jc w:val="center"/>
              <w:rPr>
                <w:rFonts w:ascii="Calibri" w:eastAsia="Times New Roman" w:hAnsi="Calibri" w:cs="Calibri"/>
                <w:b/>
                <w:bCs/>
                <w:color w:val="000000"/>
                <w:sz w:val="24"/>
                <w:szCs w:val="24"/>
              </w:rPr>
            </w:pPr>
            <w:r w:rsidRPr="003835BC">
              <w:rPr>
                <w:rFonts w:ascii="Calibri" w:eastAsia="Times New Roman" w:hAnsi="Calibri" w:cs="Calibri"/>
                <w:b/>
                <w:bCs/>
                <w:color w:val="000000"/>
                <w:sz w:val="24"/>
                <w:szCs w:val="24"/>
              </w:rPr>
              <w:t>Ayuntamiento de Los Realejos</w:t>
            </w:r>
          </w:p>
        </w:tc>
      </w:tr>
      <w:tr w:rsidR="004D4595" w14:paraId="320E6456" w14:textId="77777777" w:rsidTr="00861515">
        <w:trPr>
          <w:trHeight w:val="270"/>
        </w:trPr>
        <w:tc>
          <w:tcPr>
            <w:tcW w:w="926" w:type="pct"/>
            <w:tcBorders>
              <w:top w:val="nil"/>
              <w:left w:val="single" w:sz="8" w:space="0" w:color="auto"/>
              <w:bottom w:val="single" w:sz="8" w:space="0" w:color="auto"/>
              <w:right w:val="nil"/>
            </w:tcBorders>
            <w:noWrap/>
            <w:vAlign w:val="bottom"/>
            <w:hideMark/>
          </w:tcPr>
          <w:p w14:paraId="470DE35A"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INGRESOS</w:t>
            </w:r>
          </w:p>
        </w:tc>
        <w:tc>
          <w:tcPr>
            <w:tcW w:w="91" w:type="pct"/>
            <w:tcBorders>
              <w:top w:val="nil"/>
              <w:left w:val="nil"/>
              <w:bottom w:val="single" w:sz="8" w:space="0" w:color="auto"/>
              <w:right w:val="nil"/>
            </w:tcBorders>
            <w:noWrap/>
            <w:vAlign w:val="bottom"/>
            <w:hideMark/>
          </w:tcPr>
          <w:p w14:paraId="7AD7BF12" w14:textId="77777777" w:rsidR="004D4595" w:rsidRPr="003835BC" w:rsidRDefault="004D4595" w:rsidP="00E83FE4">
            <w:pPr>
              <w:pStyle w:val="Normal01"/>
              <w:jc w:val="center"/>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91" w:type="pct"/>
            <w:tcBorders>
              <w:top w:val="nil"/>
              <w:left w:val="nil"/>
              <w:bottom w:val="single" w:sz="8" w:space="0" w:color="auto"/>
              <w:right w:val="nil"/>
            </w:tcBorders>
            <w:noWrap/>
            <w:vAlign w:val="bottom"/>
            <w:hideMark/>
          </w:tcPr>
          <w:p w14:paraId="41CA0B67" w14:textId="77777777" w:rsidR="004D4595" w:rsidRPr="003835BC" w:rsidRDefault="004D4595" w:rsidP="00E83FE4">
            <w:pPr>
              <w:pStyle w:val="Normal01"/>
              <w:jc w:val="right"/>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1336" w:type="pct"/>
            <w:tcBorders>
              <w:top w:val="nil"/>
              <w:left w:val="nil"/>
              <w:bottom w:val="single" w:sz="8" w:space="0" w:color="auto"/>
              <w:right w:val="single" w:sz="8" w:space="0" w:color="auto"/>
            </w:tcBorders>
            <w:noWrap/>
            <w:vAlign w:val="bottom"/>
            <w:hideMark/>
          </w:tcPr>
          <w:p w14:paraId="7F243D9D"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c>
          <w:tcPr>
            <w:tcW w:w="1195" w:type="pct"/>
            <w:tcBorders>
              <w:top w:val="nil"/>
              <w:left w:val="nil"/>
              <w:bottom w:val="single" w:sz="8" w:space="0" w:color="auto"/>
              <w:right w:val="nil"/>
            </w:tcBorders>
            <w:noWrap/>
            <w:vAlign w:val="bottom"/>
            <w:hideMark/>
          </w:tcPr>
          <w:p w14:paraId="2C5CB004"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GASTOS</w:t>
            </w:r>
          </w:p>
        </w:tc>
        <w:tc>
          <w:tcPr>
            <w:tcW w:w="146" w:type="pct"/>
            <w:tcBorders>
              <w:top w:val="nil"/>
              <w:left w:val="nil"/>
              <w:bottom w:val="single" w:sz="8" w:space="0" w:color="auto"/>
              <w:right w:val="nil"/>
            </w:tcBorders>
            <w:noWrap/>
            <w:vAlign w:val="bottom"/>
            <w:hideMark/>
          </w:tcPr>
          <w:p w14:paraId="7AD94637"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215" w:type="pct"/>
            <w:gridSpan w:val="2"/>
            <w:tcBorders>
              <w:top w:val="single" w:sz="8" w:space="0" w:color="auto"/>
              <w:left w:val="nil"/>
              <w:bottom w:val="single" w:sz="8" w:space="0" w:color="auto"/>
              <w:right w:val="single" w:sz="8" w:space="0" w:color="000000"/>
            </w:tcBorders>
            <w:noWrap/>
            <w:vAlign w:val="bottom"/>
            <w:hideMark/>
          </w:tcPr>
          <w:p w14:paraId="7C67B818"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r>
      <w:tr w:rsidR="004D4595" w14:paraId="4E920C5B" w14:textId="77777777" w:rsidTr="00861515">
        <w:trPr>
          <w:trHeight w:val="255"/>
        </w:trPr>
        <w:tc>
          <w:tcPr>
            <w:tcW w:w="1018" w:type="pct"/>
            <w:gridSpan w:val="2"/>
            <w:tcBorders>
              <w:top w:val="nil"/>
              <w:left w:val="single" w:sz="8" w:space="0" w:color="auto"/>
              <w:bottom w:val="nil"/>
              <w:right w:val="nil"/>
            </w:tcBorders>
            <w:noWrap/>
            <w:vAlign w:val="bottom"/>
            <w:hideMark/>
          </w:tcPr>
          <w:p w14:paraId="6D2BF53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IMPUESTOS DIRECTOS </w:t>
            </w:r>
          </w:p>
        </w:tc>
        <w:tc>
          <w:tcPr>
            <w:tcW w:w="91" w:type="pct"/>
            <w:noWrap/>
            <w:vAlign w:val="bottom"/>
            <w:hideMark/>
          </w:tcPr>
          <w:p w14:paraId="4A6AD469"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7F63982F"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8.440.000,00</w:t>
            </w:r>
          </w:p>
        </w:tc>
        <w:tc>
          <w:tcPr>
            <w:tcW w:w="1341" w:type="pct"/>
            <w:gridSpan w:val="2"/>
            <w:tcBorders>
              <w:top w:val="single" w:sz="8" w:space="0" w:color="auto"/>
              <w:left w:val="single" w:sz="8" w:space="0" w:color="auto"/>
              <w:bottom w:val="nil"/>
              <w:right w:val="nil"/>
            </w:tcBorders>
            <w:noWrap/>
            <w:vAlign w:val="bottom"/>
            <w:hideMark/>
          </w:tcPr>
          <w:p w14:paraId="2AD22D53"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GASTOS DE PERSONAL </w:t>
            </w:r>
          </w:p>
        </w:tc>
        <w:tc>
          <w:tcPr>
            <w:tcW w:w="150" w:type="pct"/>
            <w:noWrap/>
            <w:vAlign w:val="bottom"/>
            <w:hideMark/>
          </w:tcPr>
          <w:p w14:paraId="5C21928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065" w:type="pct"/>
            <w:tcBorders>
              <w:top w:val="nil"/>
              <w:left w:val="nil"/>
              <w:bottom w:val="nil"/>
              <w:right w:val="single" w:sz="8" w:space="0" w:color="auto"/>
            </w:tcBorders>
            <w:noWrap/>
            <w:vAlign w:val="bottom"/>
            <w:hideMark/>
          </w:tcPr>
          <w:p w14:paraId="0EFE5866"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12.719.078,36</w:t>
            </w:r>
          </w:p>
        </w:tc>
      </w:tr>
      <w:tr w:rsidR="004D4595" w14:paraId="3D33FA84" w14:textId="77777777" w:rsidTr="00861515">
        <w:trPr>
          <w:trHeight w:val="255"/>
        </w:trPr>
        <w:tc>
          <w:tcPr>
            <w:tcW w:w="1018" w:type="pct"/>
            <w:gridSpan w:val="2"/>
            <w:tcBorders>
              <w:top w:val="nil"/>
              <w:left w:val="single" w:sz="8" w:space="0" w:color="auto"/>
              <w:bottom w:val="nil"/>
              <w:right w:val="nil"/>
            </w:tcBorders>
            <w:noWrap/>
            <w:vAlign w:val="bottom"/>
            <w:hideMark/>
          </w:tcPr>
          <w:p w14:paraId="53F0EDF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IMPUESTOS INDIRECTOS </w:t>
            </w:r>
          </w:p>
        </w:tc>
        <w:tc>
          <w:tcPr>
            <w:tcW w:w="91" w:type="pct"/>
            <w:noWrap/>
            <w:vAlign w:val="bottom"/>
            <w:hideMark/>
          </w:tcPr>
          <w:p w14:paraId="5CE57CE2"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6AF4E2BC"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180.000,00</w:t>
            </w:r>
          </w:p>
        </w:tc>
        <w:tc>
          <w:tcPr>
            <w:tcW w:w="1491" w:type="pct"/>
            <w:gridSpan w:val="3"/>
            <w:tcBorders>
              <w:top w:val="nil"/>
              <w:left w:val="single" w:sz="8" w:space="0" w:color="auto"/>
              <w:bottom w:val="nil"/>
              <w:right w:val="nil"/>
            </w:tcBorders>
            <w:noWrap/>
            <w:vAlign w:val="bottom"/>
            <w:hideMark/>
          </w:tcPr>
          <w:p w14:paraId="4FAB311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GASTOS EN BIENES CORRIENTES Y SERVICIOS </w:t>
            </w:r>
          </w:p>
        </w:tc>
        <w:tc>
          <w:tcPr>
            <w:tcW w:w="1065" w:type="pct"/>
            <w:tcBorders>
              <w:top w:val="nil"/>
              <w:left w:val="nil"/>
              <w:bottom w:val="nil"/>
              <w:right w:val="single" w:sz="8" w:space="0" w:color="auto"/>
            </w:tcBorders>
            <w:noWrap/>
            <w:vAlign w:val="bottom"/>
            <w:hideMark/>
          </w:tcPr>
          <w:p w14:paraId="7586533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10.089.045,44</w:t>
            </w:r>
          </w:p>
        </w:tc>
      </w:tr>
      <w:tr w:rsidR="004D4595" w14:paraId="22050DAC" w14:textId="77777777" w:rsidTr="00861515">
        <w:trPr>
          <w:trHeight w:val="255"/>
        </w:trPr>
        <w:tc>
          <w:tcPr>
            <w:tcW w:w="1109" w:type="pct"/>
            <w:gridSpan w:val="3"/>
            <w:tcBorders>
              <w:top w:val="nil"/>
              <w:left w:val="single" w:sz="8" w:space="0" w:color="auto"/>
              <w:bottom w:val="nil"/>
              <w:right w:val="nil"/>
            </w:tcBorders>
            <w:noWrap/>
            <w:vAlign w:val="bottom"/>
            <w:hideMark/>
          </w:tcPr>
          <w:p w14:paraId="0E1E6C0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TASAS Y OTROS INGRESOS </w:t>
            </w:r>
          </w:p>
        </w:tc>
        <w:tc>
          <w:tcPr>
            <w:tcW w:w="1336" w:type="pct"/>
            <w:noWrap/>
            <w:vAlign w:val="bottom"/>
            <w:hideMark/>
          </w:tcPr>
          <w:p w14:paraId="402211D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5.234.600,00</w:t>
            </w:r>
          </w:p>
        </w:tc>
        <w:tc>
          <w:tcPr>
            <w:tcW w:w="1341" w:type="pct"/>
            <w:gridSpan w:val="2"/>
            <w:tcBorders>
              <w:top w:val="nil"/>
              <w:left w:val="single" w:sz="8" w:space="0" w:color="auto"/>
              <w:bottom w:val="nil"/>
              <w:right w:val="nil"/>
            </w:tcBorders>
            <w:noWrap/>
            <w:vAlign w:val="bottom"/>
            <w:hideMark/>
          </w:tcPr>
          <w:p w14:paraId="761451A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GASTOS FINANCIEROS </w:t>
            </w:r>
          </w:p>
        </w:tc>
        <w:tc>
          <w:tcPr>
            <w:tcW w:w="150" w:type="pct"/>
            <w:noWrap/>
            <w:vAlign w:val="bottom"/>
            <w:hideMark/>
          </w:tcPr>
          <w:p w14:paraId="048C817B"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D50060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45.782,00</w:t>
            </w:r>
          </w:p>
        </w:tc>
      </w:tr>
      <w:tr w:rsidR="004D4595" w14:paraId="7FB6519B" w14:textId="77777777" w:rsidTr="00861515">
        <w:trPr>
          <w:trHeight w:val="255"/>
        </w:trPr>
        <w:tc>
          <w:tcPr>
            <w:tcW w:w="1109" w:type="pct"/>
            <w:gridSpan w:val="3"/>
            <w:tcBorders>
              <w:top w:val="nil"/>
              <w:left w:val="single" w:sz="8" w:space="0" w:color="auto"/>
              <w:bottom w:val="nil"/>
              <w:right w:val="nil"/>
            </w:tcBorders>
            <w:noWrap/>
            <w:vAlign w:val="bottom"/>
            <w:hideMark/>
          </w:tcPr>
          <w:p w14:paraId="36EA370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336" w:type="pct"/>
            <w:noWrap/>
            <w:vAlign w:val="bottom"/>
            <w:hideMark/>
          </w:tcPr>
          <w:p w14:paraId="524D120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22.991.274,38</w:t>
            </w:r>
          </w:p>
        </w:tc>
        <w:tc>
          <w:tcPr>
            <w:tcW w:w="1491" w:type="pct"/>
            <w:gridSpan w:val="3"/>
            <w:tcBorders>
              <w:top w:val="nil"/>
              <w:left w:val="single" w:sz="8" w:space="0" w:color="auto"/>
              <w:bottom w:val="nil"/>
              <w:right w:val="nil"/>
            </w:tcBorders>
            <w:noWrap/>
            <w:vAlign w:val="bottom"/>
            <w:hideMark/>
          </w:tcPr>
          <w:p w14:paraId="71BA841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065" w:type="pct"/>
            <w:tcBorders>
              <w:top w:val="nil"/>
              <w:left w:val="nil"/>
              <w:bottom w:val="nil"/>
              <w:right w:val="single" w:sz="8" w:space="0" w:color="auto"/>
            </w:tcBorders>
            <w:noWrap/>
            <w:vAlign w:val="bottom"/>
            <w:hideMark/>
          </w:tcPr>
          <w:p w14:paraId="1B6B555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13.475.551,10</w:t>
            </w:r>
          </w:p>
        </w:tc>
      </w:tr>
      <w:tr w:rsidR="004D4595" w14:paraId="638F8EAF" w14:textId="77777777" w:rsidTr="00861515">
        <w:trPr>
          <w:trHeight w:val="255"/>
        </w:trPr>
        <w:tc>
          <w:tcPr>
            <w:tcW w:w="1109" w:type="pct"/>
            <w:gridSpan w:val="3"/>
            <w:tcBorders>
              <w:top w:val="nil"/>
              <w:left w:val="single" w:sz="8" w:space="0" w:color="auto"/>
              <w:bottom w:val="nil"/>
              <w:right w:val="nil"/>
            </w:tcBorders>
            <w:noWrap/>
            <w:vAlign w:val="bottom"/>
            <w:hideMark/>
          </w:tcPr>
          <w:p w14:paraId="1065A77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 INGRESOS PATRIMONIALES </w:t>
            </w:r>
          </w:p>
        </w:tc>
        <w:tc>
          <w:tcPr>
            <w:tcW w:w="1336" w:type="pct"/>
            <w:noWrap/>
            <w:vAlign w:val="bottom"/>
            <w:hideMark/>
          </w:tcPr>
          <w:p w14:paraId="26D53E8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500.002,68</w:t>
            </w:r>
          </w:p>
        </w:tc>
        <w:tc>
          <w:tcPr>
            <w:tcW w:w="1491" w:type="pct"/>
            <w:gridSpan w:val="3"/>
            <w:tcBorders>
              <w:top w:val="nil"/>
              <w:left w:val="single" w:sz="8" w:space="0" w:color="auto"/>
              <w:bottom w:val="nil"/>
              <w:right w:val="nil"/>
            </w:tcBorders>
            <w:noWrap/>
            <w:vAlign w:val="bottom"/>
            <w:hideMark/>
          </w:tcPr>
          <w:p w14:paraId="5DCD1F9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V. FONDO DE CONTINGENCIA</w:t>
            </w:r>
          </w:p>
        </w:tc>
        <w:tc>
          <w:tcPr>
            <w:tcW w:w="1065" w:type="pct"/>
            <w:tcBorders>
              <w:top w:val="nil"/>
              <w:left w:val="nil"/>
              <w:bottom w:val="nil"/>
              <w:right w:val="single" w:sz="8" w:space="0" w:color="auto"/>
            </w:tcBorders>
            <w:noWrap/>
            <w:vAlign w:val="bottom"/>
            <w:hideMark/>
          </w:tcPr>
          <w:p w14:paraId="21415CBD"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100.000,00</w:t>
            </w:r>
          </w:p>
        </w:tc>
      </w:tr>
      <w:tr w:rsidR="004D4595" w14:paraId="4FA29883" w14:textId="77777777" w:rsidTr="00861515">
        <w:trPr>
          <w:trHeight w:val="255"/>
        </w:trPr>
        <w:tc>
          <w:tcPr>
            <w:tcW w:w="1109" w:type="pct"/>
            <w:gridSpan w:val="3"/>
            <w:tcBorders>
              <w:top w:val="nil"/>
              <w:left w:val="single" w:sz="8" w:space="0" w:color="auto"/>
              <w:bottom w:val="nil"/>
              <w:right w:val="nil"/>
            </w:tcBorders>
            <w:noWrap/>
            <w:vAlign w:val="bottom"/>
            <w:hideMark/>
          </w:tcPr>
          <w:p w14:paraId="1561A91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ENAJENACIÓN DE INV. REALES </w:t>
            </w:r>
          </w:p>
        </w:tc>
        <w:tc>
          <w:tcPr>
            <w:tcW w:w="1336" w:type="pct"/>
            <w:noWrap/>
            <w:vAlign w:val="bottom"/>
            <w:hideMark/>
          </w:tcPr>
          <w:p w14:paraId="5EA199B2"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0,00</w:t>
            </w:r>
          </w:p>
        </w:tc>
        <w:tc>
          <w:tcPr>
            <w:tcW w:w="1341" w:type="pct"/>
            <w:gridSpan w:val="2"/>
            <w:tcBorders>
              <w:top w:val="nil"/>
              <w:left w:val="single" w:sz="8" w:space="0" w:color="auto"/>
              <w:bottom w:val="nil"/>
              <w:right w:val="nil"/>
            </w:tcBorders>
            <w:noWrap/>
            <w:vAlign w:val="bottom"/>
            <w:hideMark/>
          </w:tcPr>
          <w:p w14:paraId="78922B8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INVERSIONES REALES </w:t>
            </w:r>
          </w:p>
        </w:tc>
        <w:tc>
          <w:tcPr>
            <w:tcW w:w="150" w:type="pct"/>
            <w:noWrap/>
            <w:vAlign w:val="bottom"/>
            <w:hideMark/>
          </w:tcPr>
          <w:p w14:paraId="1A9D19DD"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7F5E6C3"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3.395.390,58</w:t>
            </w:r>
          </w:p>
        </w:tc>
      </w:tr>
      <w:tr w:rsidR="004D4595" w14:paraId="4FD2487A" w14:textId="77777777" w:rsidTr="00861515">
        <w:trPr>
          <w:trHeight w:val="255"/>
        </w:trPr>
        <w:tc>
          <w:tcPr>
            <w:tcW w:w="1109" w:type="pct"/>
            <w:gridSpan w:val="3"/>
            <w:tcBorders>
              <w:top w:val="nil"/>
              <w:left w:val="single" w:sz="8" w:space="0" w:color="auto"/>
              <w:bottom w:val="nil"/>
              <w:right w:val="nil"/>
            </w:tcBorders>
            <w:noWrap/>
            <w:vAlign w:val="bottom"/>
            <w:hideMark/>
          </w:tcPr>
          <w:p w14:paraId="2BC1B2F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336" w:type="pct"/>
            <w:noWrap/>
            <w:vAlign w:val="bottom"/>
            <w:hideMark/>
          </w:tcPr>
          <w:p w14:paraId="40FC156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2.953.940,42</w:t>
            </w:r>
          </w:p>
        </w:tc>
        <w:tc>
          <w:tcPr>
            <w:tcW w:w="1341" w:type="pct"/>
            <w:gridSpan w:val="2"/>
            <w:tcBorders>
              <w:top w:val="nil"/>
              <w:left w:val="single" w:sz="8" w:space="0" w:color="auto"/>
              <w:bottom w:val="nil"/>
              <w:right w:val="nil"/>
            </w:tcBorders>
            <w:noWrap/>
            <w:vAlign w:val="bottom"/>
            <w:hideMark/>
          </w:tcPr>
          <w:p w14:paraId="21CE28E6"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50" w:type="pct"/>
            <w:noWrap/>
            <w:vAlign w:val="bottom"/>
            <w:hideMark/>
          </w:tcPr>
          <w:p w14:paraId="7D03CB87"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5A4014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475.000,00</w:t>
            </w:r>
          </w:p>
        </w:tc>
      </w:tr>
      <w:tr w:rsidR="004D4595" w14:paraId="34E979D3" w14:textId="77777777" w:rsidTr="00861515">
        <w:trPr>
          <w:trHeight w:val="255"/>
        </w:trPr>
        <w:tc>
          <w:tcPr>
            <w:tcW w:w="1109" w:type="pct"/>
            <w:gridSpan w:val="3"/>
            <w:tcBorders>
              <w:top w:val="nil"/>
              <w:left w:val="single" w:sz="8" w:space="0" w:color="auto"/>
              <w:bottom w:val="nil"/>
              <w:right w:val="nil"/>
            </w:tcBorders>
            <w:noWrap/>
            <w:vAlign w:val="bottom"/>
            <w:hideMark/>
          </w:tcPr>
          <w:p w14:paraId="51334CEE"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381B33C8"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40.299.817,48</w:t>
            </w:r>
          </w:p>
        </w:tc>
        <w:tc>
          <w:tcPr>
            <w:tcW w:w="1491" w:type="pct"/>
            <w:gridSpan w:val="3"/>
            <w:tcBorders>
              <w:top w:val="nil"/>
              <w:left w:val="single" w:sz="8" w:space="0" w:color="auto"/>
              <w:bottom w:val="nil"/>
              <w:right w:val="nil"/>
            </w:tcBorders>
            <w:noWrap/>
            <w:vAlign w:val="bottom"/>
            <w:hideMark/>
          </w:tcPr>
          <w:p w14:paraId="069E5A06"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03F04DE8"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40.299.817,48</w:t>
            </w:r>
          </w:p>
        </w:tc>
      </w:tr>
      <w:tr w:rsidR="004D4595" w14:paraId="23F0B93D" w14:textId="77777777" w:rsidTr="00861515">
        <w:trPr>
          <w:trHeight w:val="255"/>
        </w:trPr>
        <w:tc>
          <w:tcPr>
            <w:tcW w:w="926" w:type="pct"/>
            <w:tcBorders>
              <w:top w:val="nil"/>
              <w:left w:val="single" w:sz="8" w:space="0" w:color="auto"/>
              <w:bottom w:val="nil"/>
              <w:right w:val="nil"/>
            </w:tcBorders>
            <w:noWrap/>
            <w:vAlign w:val="bottom"/>
            <w:hideMark/>
          </w:tcPr>
          <w:p w14:paraId="7BF3647F" w14:textId="77777777" w:rsidR="004D4595" w:rsidRPr="003835BC" w:rsidRDefault="004D4595" w:rsidP="00E83FE4">
            <w:pPr>
              <w:pStyle w:val="Normal01"/>
              <w:jc w:val="center"/>
              <w:rPr>
                <w:rFonts w:ascii="Calibri" w:eastAsia="Times New Roman" w:hAnsi="Calibri" w:cs="Calibri"/>
                <w:b/>
                <w:bCs/>
                <w:color w:val="0000FF"/>
                <w:sz w:val="16"/>
                <w:szCs w:val="16"/>
              </w:rPr>
            </w:pPr>
            <w:r w:rsidRPr="003835BC">
              <w:rPr>
                <w:rFonts w:ascii="Calibri" w:eastAsia="Times New Roman" w:hAnsi="Calibri" w:cs="Calibri"/>
                <w:b/>
                <w:bCs/>
                <w:color w:val="0000FF"/>
                <w:sz w:val="16"/>
                <w:szCs w:val="16"/>
              </w:rPr>
              <w:t> </w:t>
            </w:r>
          </w:p>
        </w:tc>
        <w:tc>
          <w:tcPr>
            <w:tcW w:w="91" w:type="pct"/>
            <w:noWrap/>
            <w:vAlign w:val="bottom"/>
            <w:hideMark/>
          </w:tcPr>
          <w:p w14:paraId="43635BF7" w14:textId="77777777" w:rsidR="004D4595" w:rsidRPr="003835BC" w:rsidRDefault="004D4595" w:rsidP="00E83FE4">
            <w:pPr>
              <w:pStyle w:val="Normal01"/>
              <w:rPr>
                <w:rFonts w:ascii="Calibri" w:eastAsia="Times New Roman" w:hAnsi="Calibri" w:cs="Calibri"/>
                <w:b/>
                <w:bCs/>
                <w:color w:val="0000FF"/>
                <w:sz w:val="16"/>
                <w:szCs w:val="16"/>
              </w:rPr>
            </w:pPr>
          </w:p>
        </w:tc>
        <w:tc>
          <w:tcPr>
            <w:tcW w:w="91" w:type="pct"/>
            <w:noWrap/>
            <w:vAlign w:val="bottom"/>
            <w:hideMark/>
          </w:tcPr>
          <w:p w14:paraId="55CBE813"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0A92F679"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4306441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46" w:type="pct"/>
            <w:noWrap/>
            <w:vAlign w:val="bottom"/>
            <w:hideMark/>
          </w:tcPr>
          <w:p w14:paraId="626E1E49" w14:textId="77777777" w:rsidR="004D4595" w:rsidRPr="003835BC" w:rsidRDefault="004D4595" w:rsidP="00E83FE4">
            <w:pPr>
              <w:pStyle w:val="Normal01"/>
              <w:rPr>
                <w:rFonts w:ascii="Calibri" w:eastAsia="Times New Roman" w:hAnsi="Calibri" w:cs="Calibri"/>
                <w:color w:val="000000"/>
                <w:sz w:val="16"/>
                <w:szCs w:val="16"/>
              </w:rPr>
            </w:pPr>
          </w:p>
        </w:tc>
        <w:tc>
          <w:tcPr>
            <w:tcW w:w="150" w:type="pct"/>
            <w:noWrap/>
            <w:vAlign w:val="bottom"/>
            <w:hideMark/>
          </w:tcPr>
          <w:p w14:paraId="358CB5C1"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722581C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426153FB" w14:textId="77777777" w:rsidTr="00861515">
        <w:trPr>
          <w:trHeight w:val="255"/>
        </w:trPr>
        <w:tc>
          <w:tcPr>
            <w:tcW w:w="1018" w:type="pct"/>
            <w:gridSpan w:val="2"/>
            <w:tcBorders>
              <w:top w:val="nil"/>
              <w:left w:val="single" w:sz="8" w:space="0" w:color="auto"/>
              <w:bottom w:val="nil"/>
              <w:right w:val="nil"/>
            </w:tcBorders>
            <w:noWrap/>
            <w:vAlign w:val="bottom"/>
            <w:hideMark/>
          </w:tcPr>
          <w:p w14:paraId="64FF1C1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91" w:type="pct"/>
            <w:noWrap/>
            <w:vAlign w:val="bottom"/>
            <w:hideMark/>
          </w:tcPr>
          <w:p w14:paraId="29E4C03F"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47B00555"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97.000,00</w:t>
            </w:r>
          </w:p>
        </w:tc>
        <w:tc>
          <w:tcPr>
            <w:tcW w:w="1341" w:type="pct"/>
            <w:gridSpan w:val="2"/>
            <w:tcBorders>
              <w:top w:val="nil"/>
              <w:left w:val="single" w:sz="8" w:space="0" w:color="auto"/>
              <w:bottom w:val="nil"/>
              <w:right w:val="nil"/>
            </w:tcBorders>
            <w:noWrap/>
            <w:vAlign w:val="bottom"/>
            <w:hideMark/>
          </w:tcPr>
          <w:p w14:paraId="46C95C8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150" w:type="pct"/>
            <w:noWrap/>
            <w:vAlign w:val="bottom"/>
            <w:hideMark/>
          </w:tcPr>
          <w:p w14:paraId="35F082C9"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66D632A2"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97.000,00</w:t>
            </w:r>
          </w:p>
        </w:tc>
      </w:tr>
      <w:tr w:rsidR="004D4595" w14:paraId="5F156F21" w14:textId="77777777" w:rsidTr="00861515">
        <w:trPr>
          <w:trHeight w:val="255"/>
        </w:trPr>
        <w:tc>
          <w:tcPr>
            <w:tcW w:w="1018" w:type="pct"/>
            <w:gridSpan w:val="2"/>
            <w:tcBorders>
              <w:top w:val="nil"/>
              <w:left w:val="single" w:sz="8" w:space="0" w:color="auto"/>
              <w:bottom w:val="nil"/>
              <w:right w:val="nil"/>
            </w:tcBorders>
            <w:noWrap/>
            <w:vAlign w:val="bottom"/>
            <w:hideMark/>
          </w:tcPr>
          <w:p w14:paraId="2ADFA9F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91" w:type="pct"/>
            <w:noWrap/>
            <w:vAlign w:val="bottom"/>
            <w:hideMark/>
          </w:tcPr>
          <w:p w14:paraId="61872949"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1947D234"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0,00</w:t>
            </w:r>
          </w:p>
        </w:tc>
        <w:tc>
          <w:tcPr>
            <w:tcW w:w="1341" w:type="pct"/>
            <w:gridSpan w:val="2"/>
            <w:tcBorders>
              <w:top w:val="nil"/>
              <w:left w:val="single" w:sz="8" w:space="0" w:color="auto"/>
              <w:bottom w:val="nil"/>
              <w:right w:val="nil"/>
            </w:tcBorders>
            <w:noWrap/>
            <w:vAlign w:val="bottom"/>
            <w:hideMark/>
          </w:tcPr>
          <w:p w14:paraId="7357D1F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150" w:type="pct"/>
            <w:noWrap/>
            <w:vAlign w:val="bottom"/>
            <w:hideMark/>
          </w:tcPr>
          <w:p w14:paraId="0B1E7F45"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2C0536D6"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0,00</w:t>
            </w:r>
          </w:p>
        </w:tc>
      </w:tr>
      <w:tr w:rsidR="004D4595" w14:paraId="38997DF9" w14:textId="77777777" w:rsidTr="00861515">
        <w:trPr>
          <w:trHeight w:val="255"/>
        </w:trPr>
        <w:tc>
          <w:tcPr>
            <w:tcW w:w="1109" w:type="pct"/>
            <w:gridSpan w:val="3"/>
            <w:tcBorders>
              <w:top w:val="nil"/>
              <w:left w:val="single" w:sz="8" w:space="0" w:color="auto"/>
              <w:bottom w:val="nil"/>
              <w:right w:val="nil"/>
            </w:tcBorders>
            <w:noWrap/>
            <w:vAlign w:val="bottom"/>
            <w:hideMark/>
          </w:tcPr>
          <w:p w14:paraId="54553874"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64639075"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97.000,00</w:t>
            </w:r>
          </w:p>
        </w:tc>
        <w:tc>
          <w:tcPr>
            <w:tcW w:w="1491" w:type="pct"/>
            <w:gridSpan w:val="3"/>
            <w:tcBorders>
              <w:top w:val="nil"/>
              <w:left w:val="single" w:sz="8" w:space="0" w:color="auto"/>
              <w:bottom w:val="nil"/>
              <w:right w:val="nil"/>
            </w:tcBorders>
            <w:noWrap/>
            <w:vAlign w:val="bottom"/>
            <w:hideMark/>
          </w:tcPr>
          <w:p w14:paraId="5AA9BBEF"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3C9B9B1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97.000,00</w:t>
            </w:r>
          </w:p>
        </w:tc>
      </w:tr>
      <w:tr w:rsidR="004D4595" w14:paraId="5A8C4DBD" w14:textId="77777777" w:rsidTr="00861515">
        <w:trPr>
          <w:trHeight w:val="255"/>
        </w:trPr>
        <w:tc>
          <w:tcPr>
            <w:tcW w:w="926" w:type="pct"/>
            <w:tcBorders>
              <w:top w:val="nil"/>
              <w:left w:val="single" w:sz="8" w:space="0" w:color="auto"/>
              <w:bottom w:val="nil"/>
              <w:right w:val="nil"/>
            </w:tcBorders>
            <w:noWrap/>
            <w:vAlign w:val="bottom"/>
            <w:hideMark/>
          </w:tcPr>
          <w:p w14:paraId="73829145"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91" w:type="pct"/>
            <w:noWrap/>
            <w:vAlign w:val="bottom"/>
            <w:hideMark/>
          </w:tcPr>
          <w:p w14:paraId="730BFFC5"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2E602493"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3967E68E"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6204B68B"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46" w:type="pct"/>
            <w:noWrap/>
            <w:vAlign w:val="bottom"/>
            <w:hideMark/>
          </w:tcPr>
          <w:p w14:paraId="69DBCDFB" w14:textId="77777777" w:rsidR="004D4595" w:rsidRPr="003835BC" w:rsidRDefault="004D4595" w:rsidP="00E83FE4">
            <w:pPr>
              <w:pStyle w:val="Normal01"/>
              <w:rPr>
                <w:rFonts w:ascii="Calibri" w:eastAsia="Times New Roman" w:hAnsi="Calibri" w:cs="Calibri"/>
                <w:b/>
                <w:bCs/>
                <w:color w:val="000000"/>
                <w:sz w:val="16"/>
                <w:szCs w:val="16"/>
              </w:rPr>
            </w:pPr>
          </w:p>
        </w:tc>
        <w:tc>
          <w:tcPr>
            <w:tcW w:w="150" w:type="pct"/>
            <w:noWrap/>
            <w:vAlign w:val="bottom"/>
            <w:hideMark/>
          </w:tcPr>
          <w:p w14:paraId="307A0E12"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557A93F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1909611" w14:textId="77777777" w:rsidTr="00861515">
        <w:trPr>
          <w:trHeight w:val="270"/>
        </w:trPr>
        <w:tc>
          <w:tcPr>
            <w:tcW w:w="1109" w:type="pct"/>
            <w:gridSpan w:val="3"/>
            <w:tcBorders>
              <w:top w:val="nil"/>
              <w:left w:val="single" w:sz="8" w:space="0" w:color="auto"/>
              <w:bottom w:val="single" w:sz="8" w:space="0" w:color="auto"/>
              <w:right w:val="nil"/>
            </w:tcBorders>
            <w:noWrap/>
            <w:vAlign w:val="bottom"/>
            <w:hideMark/>
          </w:tcPr>
          <w:p w14:paraId="538F3D07"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Ingresos</w:t>
            </w:r>
            <w:proofErr w:type="spellEnd"/>
            <w:r w:rsidRPr="003835BC">
              <w:rPr>
                <w:rFonts w:ascii="Calibri" w:eastAsia="Times New Roman" w:hAnsi="Calibri" w:cs="Calibri"/>
                <w:b/>
                <w:bCs/>
                <w:color w:val="000000"/>
                <w:sz w:val="16"/>
                <w:szCs w:val="16"/>
              </w:rPr>
              <w:t>:</w:t>
            </w:r>
          </w:p>
        </w:tc>
        <w:tc>
          <w:tcPr>
            <w:tcW w:w="1336" w:type="pct"/>
            <w:tcBorders>
              <w:top w:val="nil"/>
              <w:left w:val="nil"/>
              <w:bottom w:val="single" w:sz="8" w:space="0" w:color="auto"/>
              <w:right w:val="nil"/>
            </w:tcBorders>
            <w:noWrap/>
            <w:vAlign w:val="bottom"/>
            <w:hideMark/>
          </w:tcPr>
          <w:p w14:paraId="39250890"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40.396.817,48</w:t>
            </w:r>
          </w:p>
        </w:tc>
        <w:tc>
          <w:tcPr>
            <w:tcW w:w="1491" w:type="pct"/>
            <w:gridSpan w:val="3"/>
            <w:tcBorders>
              <w:top w:val="nil"/>
              <w:left w:val="single" w:sz="8" w:space="0" w:color="auto"/>
              <w:bottom w:val="single" w:sz="8" w:space="0" w:color="auto"/>
              <w:right w:val="nil"/>
            </w:tcBorders>
            <w:noWrap/>
            <w:vAlign w:val="bottom"/>
            <w:hideMark/>
          </w:tcPr>
          <w:p w14:paraId="5CC6600A"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Gastos</w:t>
            </w:r>
            <w:proofErr w:type="spellEnd"/>
            <w:r w:rsidRPr="003835BC">
              <w:rPr>
                <w:rFonts w:ascii="Calibri" w:eastAsia="Times New Roman" w:hAnsi="Calibri" w:cs="Calibri"/>
                <w:b/>
                <w:bCs/>
                <w:color w:val="000000"/>
                <w:sz w:val="16"/>
                <w:szCs w:val="16"/>
              </w:rPr>
              <w:t>:</w:t>
            </w:r>
          </w:p>
        </w:tc>
        <w:tc>
          <w:tcPr>
            <w:tcW w:w="1065" w:type="pct"/>
            <w:tcBorders>
              <w:top w:val="nil"/>
              <w:left w:val="nil"/>
              <w:bottom w:val="single" w:sz="8" w:space="0" w:color="auto"/>
              <w:right w:val="single" w:sz="8" w:space="0" w:color="auto"/>
            </w:tcBorders>
            <w:noWrap/>
            <w:vAlign w:val="bottom"/>
            <w:hideMark/>
          </w:tcPr>
          <w:p w14:paraId="415F56C5"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40.396.817,48</w:t>
            </w:r>
          </w:p>
        </w:tc>
      </w:tr>
      <w:tr w:rsidR="004D4595" w14:paraId="2724E4AF" w14:textId="77777777" w:rsidTr="00E83FE4">
        <w:trPr>
          <w:trHeight w:val="330"/>
        </w:trPr>
        <w:tc>
          <w:tcPr>
            <w:tcW w:w="5000" w:type="pct"/>
            <w:gridSpan w:val="8"/>
            <w:tcBorders>
              <w:top w:val="single" w:sz="8" w:space="0" w:color="auto"/>
              <w:left w:val="single" w:sz="8" w:space="0" w:color="auto"/>
              <w:bottom w:val="single" w:sz="8" w:space="0" w:color="auto"/>
              <w:right w:val="single" w:sz="8" w:space="0" w:color="000000"/>
            </w:tcBorders>
            <w:noWrap/>
            <w:vAlign w:val="bottom"/>
            <w:hideMark/>
          </w:tcPr>
          <w:p w14:paraId="4B44BD74" w14:textId="77777777" w:rsidR="004D4595" w:rsidRPr="003835BC" w:rsidRDefault="004D4595" w:rsidP="00E83FE4">
            <w:pPr>
              <w:pStyle w:val="Normal01"/>
              <w:jc w:val="center"/>
              <w:rPr>
                <w:rFonts w:ascii="Calibri" w:eastAsia="Times New Roman" w:hAnsi="Calibri" w:cs="Calibri"/>
                <w:b/>
                <w:bCs/>
                <w:color w:val="000000"/>
                <w:sz w:val="24"/>
                <w:szCs w:val="24"/>
              </w:rPr>
            </w:pPr>
            <w:proofErr w:type="spellStart"/>
            <w:r w:rsidRPr="003835BC">
              <w:rPr>
                <w:rFonts w:ascii="Calibri" w:eastAsia="Times New Roman" w:hAnsi="Calibri" w:cs="Calibri"/>
                <w:b/>
                <w:bCs/>
                <w:color w:val="000000"/>
                <w:sz w:val="24"/>
                <w:szCs w:val="24"/>
              </w:rPr>
              <w:lastRenderedPageBreak/>
              <w:t>Organismo</w:t>
            </w:r>
            <w:proofErr w:type="spellEnd"/>
            <w:r w:rsidRPr="003835BC">
              <w:rPr>
                <w:rFonts w:ascii="Calibri" w:eastAsia="Times New Roman" w:hAnsi="Calibri" w:cs="Calibri"/>
                <w:b/>
                <w:bCs/>
                <w:color w:val="000000"/>
                <w:sz w:val="24"/>
                <w:szCs w:val="24"/>
              </w:rPr>
              <w:t xml:space="preserve"> </w:t>
            </w:r>
            <w:proofErr w:type="spellStart"/>
            <w:r w:rsidRPr="003835BC">
              <w:rPr>
                <w:rFonts w:ascii="Calibri" w:eastAsia="Times New Roman" w:hAnsi="Calibri" w:cs="Calibri"/>
                <w:b/>
                <w:bCs/>
                <w:color w:val="000000"/>
                <w:sz w:val="24"/>
                <w:szCs w:val="24"/>
              </w:rPr>
              <w:t>Autónomo</w:t>
            </w:r>
            <w:proofErr w:type="spellEnd"/>
            <w:r w:rsidRPr="003835BC">
              <w:rPr>
                <w:rFonts w:ascii="Calibri" w:eastAsia="Times New Roman" w:hAnsi="Calibri" w:cs="Calibri"/>
                <w:b/>
                <w:bCs/>
                <w:color w:val="000000"/>
                <w:sz w:val="24"/>
                <w:szCs w:val="24"/>
              </w:rPr>
              <w:t xml:space="preserve"> </w:t>
            </w:r>
            <w:proofErr w:type="spellStart"/>
            <w:r w:rsidRPr="003835BC">
              <w:rPr>
                <w:rFonts w:ascii="Calibri" w:eastAsia="Times New Roman" w:hAnsi="Calibri" w:cs="Calibri"/>
                <w:b/>
                <w:bCs/>
                <w:color w:val="000000"/>
                <w:sz w:val="24"/>
                <w:szCs w:val="24"/>
              </w:rPr>
              <w:t>Administrativo</w:t>
            </w:r>
            <w:proofErr w:type="spellEnd"/>
            <w:r w:rsidRPr="003835BC">
              <w:rPr>
                <w:rFonts w:ascii="Calibri" w:eastAsia="Times New Roman" w:hAnsi="Calibri" w:cs="Calibri"/>
                <w:b/>
                <w:bCs/>
                <w:color w:val="000000"/>
                <w:sz w:val="24"/>
                <w:szCs w:val="24"/>
              </w:rPr>
              <w:t xml:space="preserve"> </w:t>
            </w:r>
            <w:proofErr w:type="spellStart"/>
            <w:r w:rsidRPr="003835BC">
              <w:rPr>
                <w:rFonts w:ascii="Calibri" w:eastAsia="Times New Roman" w:hAnsi="Calibri" w:cs="Calibri"/>
                <w:b/>
                <w:bCs/>
                <w:color w:val="000000"/>
                <w:sz w:val="24"/>
                <w:szCs w:val="24"/>
              </w:rPr>
              <w:t>Gerencia</w:t>
            </w:r>
            <w:proofErr w:type="spellEnd"/>
            <w:r w:rsidRPr="003835BC">
              <w:rPr>
                <w:rFonts w:ascii="Calibri" w:eastAsia="Times New Roman" w:hAnsi="Calibri" w:cs="Calibri"/>
                <w:b/>
                <w:bCs/>
                <w:color w:val="000000"/>
                <w:sz w:val="24"/>
                <w:szCs w:val="24"/>
              </w:rPr>
              <w:t xml:space="preserve"> Municipal de </w:t>
            </w:r>
            <w:proofErr w:type="spellStart"/>
            <w:r w:rsidRPr="003835BC">
              <w:rPr>
                <w:rFonts w:ascii="Calibri" w:eastAsia="Times New Roman" w:hAnsi="Calibri" w:cs="Calibri"/>
                <w:b/>
                <w:bCs/>
                <w:color w:val="000000"/>
                <w:sz w:val="24"/>
                <w:szCs w:val="24"/>
              </w:rPr>
              <w:t>Urbanismo</w:t>
            </w:r>
            <w:proofErr w:type="spellEnd"/>
          </w:p>
        </w:tc>
      </w:tr>
      <w:tr w:rsidR="004D4595" w14:paraId="28D1AABE" w14:textId="77777777" w:rsidTr="00861515">
        <w:trPr>
          <w:trHeight w:val="270"/>
        </w:trPr>
        <w:tc>
          <w:tcPr>
            <w:tcW w:w="926" w:type="pct"/>
            <w:tcBorders>
              <w:top w:val="nil"/>
              <w:left w:val="single" w:sz="8" w:space="0" w:color="auto"/>
              <w:bottom w:val="single" w:sz="8" w:space="0" w:color="auto"/>
              <w:right w:val="nil"/>
            </w:tcBorders>
            <w:noWrap/>
            <w:vAlign w:val="bottom"/>
            <w:hideMark/>
          </w:tcPr>
          <w:p w14:paraId="4D65C35F"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INGRESOS</w:t>
            </w:r>
          </w:p>
        </w:tc>
        <w:tc>
          <w:tcPr>
            <w:tcW w:w="91" w:type="pct"/>
            <w:tcBorders>
              <w:top w:val="nil"/>
              <w:left w:val="nil"/>
              <w:bottom w:val="single" w:sz="8" w:space="0" w:color="auto"/>
              <w:right w:val="nil"/>
            </w:tcBorders>
            <w:noWrap/>
            <w:vAlign w:val="bottom"/>
            <w:hideMark/>
          </w:tcPr>
          <w:p w14:paraId="5404FD62" w14:textId="77777777" w:rsidR="004D4595" w:rsidRPr="003835BC" w:rsidRDefault="004D4595" w:rsidP="00E83FE4">
            <w:pPr>
              <w:pStyle w:val="Normal01"/>
              <w:jc w:val="center"/>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91" w:type="pct"/>
            <w:tcBorders>
              <w:top w:val="nil"/>
              <w:left w:val="nil"/>
              <w:bottom w:val="single" w:sz="8" w:space="0" w:color="auto"/>
              <w:right w:val="nil"/>
            </w:tcBorders>
            <w:noWrap/>
            <w:vAlign w:val="bottom"/>
            <w:hideMark/>
          </w:tcPr>
          <w:p w14:paraId="5E798BB1" w14:textId="77777777" w:rsidR="004D4595" w:rsidRPr="003835BC" w:rsidRDefault="004D4595" w:rsidP="00E83FE4">
            <w:pPr>
              <w:pStyle w:val="Normal01"/>
              <w:jc w:val="right"/>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1336" w:type="pct"/>
            <w:tcBorders>
              <w:top w:val="nil"/>
              <w:left w:val="nil"/>
              <w:bottom w:val="single" w:sz="8" w:space="0" w:color="auto"/>
              <w:right w:val="single" w:sz="8" w:space="0" w:color="auto"/>
            </w:tcBorders>
            <w:noWrap/>
            <w:vAlign w:val="bottom"/>
            <w:hideMark/>
          </w:tcPr>
          <w:p w14:paraId="77F0DF23"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c>
          <w:tcPr>
            <w:tcW w:w="1195" w:type="pct"/>
            <w:tcBorders>
              <w:top w:val="nil"/>
              <w:left w:val="nil"/>
              <w:bottom w:val="single" w:sz="8" w:space="0" w:color="auto"/>
              <w:right w:val="nil"/>
            </w:tcBorders>
            <w:noWrap/>
            <w:vAlign w:val="bottom"/>
            <w:hideMark/>
          </w:tcPr>
          <w:p w14:paraId="6EAD39BF"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GASTOS</w:t>
            </w:r>
          </w:p>
        </w:tc>
        <w:tc>
          <w:tcPr>
            <w:tcW w:w="146" w:type="pct"/>
            <w:tcBorders>
              <w:top w:val="nil"/>
              <w:left w:val="nil"/>
              <w:bottom w:val="single" w:sz="8" w:space="0" w:color="auto"/>
              <w:right w:val="nil"/>
            </w:tcBorders>
            <w:noWrap/>
            <w:vAlign w:val="bottom"/>
            <w:hideMark/>
          </w:tcPr>
          <w:p w14:paraId="068D544B"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215" w:type="pct"/>
            <w:gridSpan w:val="2"/>
            <w:tcBorders>
              <w:top w:val="single" w:sz="8" w:space="0" w:color="auto"/>
              <w:left w:val="nil"/>
              <w:bottom w:val="single" w:sz="8" w:space="0" w:color="auto"/>
              <w:right w:val="single" w:sz="8" w:space="0" w:color="000000"/>
            </w:tcBorders>
            <w:noWrap/>
            <w:vAlign w:val="bottom"/>
            <w:hideMark/>
          </w:tcPr>
          <w:p w14:paraId="76E7771E"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r>
      <w:tr w:rsidR="004D4595" w14:paraId="7D2E7E9C" w14:textId="77777777" w:rsidTr="00861515">
        <w:trPr>
          <w:trHeight w:val="255"/>
        </w:trPr>
        <w:tc>
          <w:tcPr>
            <w:tcW w:w="1018" w:type="pct"/>
            <w:gridSpan w:val="2"/>
            <w:tcBorders>
              <w:top w:val="nil"/>
              <w:left w:val="single" w:sz="8" w:space="0" w:color="auto"/>
              <w:bottom w:val="nil"/>
              <w:right w:val="nil"/>
            </w:tcBorders>
            <w:noWrap/>
            <w:vAlign w:val="bottom"/>
            <w:hideMark/>
          </w:tcPr>
          <w:p w14:paraId="0E9003C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IMPUESTOS DIRECTOS </w:t>
            </w:r>
          </w:p>
        </w:tc>
        <w:tc>
          <w:tcPr>
            <w:tcW w:w="91" w:type="pct"/>
            <w:noWrap/>
            <w:vAlign w:val="bottom"/>
            <w:hideMark/>
          </w:tcPr>
          <w:p w14:paraId="45EDD171"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4F88C852" w14:textId="77777777" w:rsidR="004D4595" w:rsidRPr="003835BC" w:rsidRDefault="004D4595" w:rsidP="00E83FE4">
            <w:pPr>
              <w:pStyle w:val="Normal01"/>
              <w:rPr>
                <w:rFonts w:ascii="Calibri" w:hAnsi="Calibri" w:cs="Calibri"/>
                <w:color w:val="000000"/>
              </w:rPr>
            </w:pPr>
          </w:p>
        </w:tc>
        <w:tc>
          <w:tcPr>
            <w:tcW w:w="1341" w:type="pct"/>
            <w:gridSpan w:val="2"/>
            <w:tcBorders>
              <w:top w:val="single" w:sz="8" w:space="0" w:color="auto"/>
              <w:left w:val="single" w:sz="8" w:space="0" w:color="auto"/>
              <w:bottom w:val="nil"/>
              <w:right w:val="nil"/>
            </w:tcBorders>
            <w:noWrap/>
            <w:vAlign w:val="bottom"/>
            <w:hideMark/>
          </w:tcPr>
          <w:p w14:paraId="4D79DDAF"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GASTOS DE PERSONAL </w:t>
            </w:r>
          </w:p>
        </w:tc>
        <w:tc>
          <w:tcPr>
            <w:tcW w:w="150" w:type="pct"/>
            <w:noWrap/>
            <w:vAlign w:val="bottom"/>
            <w:hideMark/>
          </w:tcPr>
          <w:p w14:paraId="573A71F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065" w:type="pct"/>
            <w:tcBorders>
              <w:top w:val="nil"/>
              <w:left w:val="nil"/>
              <w:bottom w:val="nil"/>
              <w:right w:val="single" w:sz="8" w:space="0" w:color="auto"/>
            </w:tcBorders>
            <w:noWrap/>
            <w:vAlign w:val="bottom"/>
            <w:hideMark/>
          </w:tcPr>
          <w:p w14:paraId="7833FAE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1.010.087,80</w:t>
            </w:r>
          </w:p>
        </w:tc>
      </w:tr>
      <w:tr w:rsidR="004D4595" w14:paraId="27AEAD3C" w14:textId="77777777" w:rsidTr="00861515">
        <w:trPr>
          <w:trHeight w:val="255"/>
        </w:trPr>
        <w:tc>
          <w:tcPr>
            <w:tcW w:w="1018" w:type="pct"/>
            <w:gridSpan w:val="2"/>
            <w:tcBorders>
              <w:top w:val="nil"/>
              <w:left w:val="single" w:sz="8" w:space="0" w:color="auto"/>
              <w:bottom w:val="nil"/>
              <w:right w:val="nil"/>
            </w:tcBorders>
            <w:noWrap/>
            <w:vAlign w:val="bottom"/>
            <w:hideMark/>
          </w:tcPr>
          <w:p w14:paraId="7BBC142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IMPUESTOS INDIRECTOS </w:t>
            </w:r>
          </w:p>
        </w:tc>
        <w:tc>
          <w:tcPr>
            <w:tcW w:w="91" w:type="pct"/>
            <w:noWrap/>
            <w:vAlign w:val="bottom"/>
            <w:hideMark/>
          </w:tcPr>
          <w:p w14:paraId="795D9173"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15A1EA08" w14:textId="77777777" w:rsidR="004D4595" w:rsidRPr="003835BC" w:rsidRDefault="004D4595" w:rsidP="00E83FE4">
            <w:pPr>
              <w:pStyle w:val="Normal01"/>
              <w:rPr>
                <w:rFonts w:ascii="Calibri" w:hAnsi="Calibri" w:cs="Calibri"/>
                <w:color w:val="000000"/>
              </w:rPr>
            </w:pPr>
          </w:p>
        </w:tc>
        <w:tc>
          <w:tcPr>
            <w:tcW w:w="1491" w:type="pct"/>
            <w:gridSpan w:val="3"/>
            <w:tcBorders>
              <w:top w:val="nil"/>
              <w:left w:val="single" w:sz="8" w:space="0" w:color="auto"/>
              <w:bottom w:val="nil"/>
              <w:right w:val="nil"/>
            </w:tcBorders>
            <w:noWrap/>
            <w:vAlign w:val="bottom"/>
            <w:hideMark/>
          </w:tcPr>
          <w:p w14:paraId="7F9BF51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GASTOS EN BIENES CORRIENTES Y SERVICIOS </w:t>
            </w:r>
          </w:p>
        </w:tc>
        <w:tc>
          <w:tcPr>
            <w:tcW w:w="1065" w:type="pct"/>
            <w:tcBorders>
              <w:top w:val="nil"/>
              <w:left w:val="nil"/>
              <w:bottom w:val="nil"/>
              <w:right w:val="single" w:sz="8" w:space="0" w:color="auto"/>
            </w:tcBorders>
            <w:noWrap/>
            <w:vAlign w:val="bottom"/>
            <w:hideMark/>
          </w:tcPr>
          <w:p w14:paraId="1D17734A"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75.000,00</w:t>
            </w:r>
          </w:p>
        </w:tc>
      </w:tr>
      <w:tr w:rsidR="004D4595" w14:paraId="143983E5" w14:textId="77777777" w:rsidTr="00861515">
        <w:trPr>
          <w:trHeight w:val="255"/>
        </w:trPr>
        <w:tc>
          <w:tcPr>
            <w:tcW w:w="1109" w:type="pct"/>
            <w:gridSpan w:val="3"/>
            <w:tcBorders>
              <w:top w:val="nil"/>
              <w:left w:val="single" w:sz="8" w:space="0" w:color="auto"/>
              <w:bottom w:val="nil"/>
              <w:right w:val="nil"/>
            </w:tcBorders>
            <w:noWrap/>
            <w:vAlign w:val="bottom"/>
            <w:hideMark/>
          </w:tcPr>
          <w:p w14:paraId="733897F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TASAS Y OTROS INGRESOS </w:t>
            </w:r>
          </w:p>
        </w:tc>
        <w:tc>
          <w:tcPr>
            <w:tcW w:w="1336" w:type="pct"/>
            <w:noWrap/>
            <w:vAlign w:val="bottom"/>
            <w:hideMark/>
          </w:tcPr>
          <w:p w14:paraId="5D2B796F"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67DE7DE6"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GASTOS FINANCIEROS </w:t>
            </w:r>
          </w:p>
        </w:tc>
        <w:tc>
          <w:tcPr>
            <w:tcW w:w="150" w:type="pct"/>
            <w:noWrap/>
            <w:vAlign w:val="bottom"/>
            <w:hideMark/>
          </w:tcPr>
          <w:p w14:paraId="5D90D3F1"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81FBA44"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BB5F979" w14:textId="77777777" w:rsidTr="00861515">
        <w:trPr>
          <w:trHeight w:val="255"/>
        </w:trPr>
        <w:tc>
          <w:tcPr>
            <w:tcW w:w="1109" w:type="pct"/>
            <w:gridSpan w:val="3"/>
            <w:tcBorders>
              <w:top w:val="nil"/>
              <w:left w:val="single" w:sz="8" w:space="0" w:color="auto"/>
              <w:bottom w:val="nil"/>
              <w:right w:val="nil"/>
            </w:tcBorders>
            <w:noWrap/>
            <w:vAlign w:val="bottom"/>
            <w:hideMark/>
          </w:tcPr>
          <w:p w14:paraId="7D859CB6"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336" w:type="pct"/>
            <w:noWrap/>
            <w:vAlign w:val="bottom"/>
            <w:hideMark/>
          </w:tcPr>
          <w:p w14:paraId="09D9FEFC"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1.085.087,80</w:t>
            </w:r>
          </w:p>
        </w:tc>
        <w:tc>
          <w:tcPr>
            <w:tcW w:w="1491" w:type="pct"/>
            <w:gridSpan w:val="3"/>
            <w:tcBorders>
              <w:top w:val="nil"/>
              <w:left w:val="single" w:sz="8" w:space="0" w:color="auto"/>
              <w:bottom w:val="nil"/>
              <w:right w:val="nil"/>
            </w:tcBorders>
            <w:noWrap/>
            <w:vAlign w:val="bottom"/>
            <w:hideMark/>
          </w:tcPr>
          <w:p w14:paraId="0B17CF9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065" w:type="pct"/>
            <w:tcBorders>
              <w:top w:val="nil"/>
              <w:left w:val="nil"/>
              <w:bottom w:val="nil"/>
              <w:right w:val="single" w:sz="8" w:space="0" w:color="auto"/>
            </w:tcBorders>
            <w:noWrap/>
            <w:vAlign w:val="bottom"/>
            <w:hideMark/>
          </w:tcPr>
          <w:p w14:paraId="2B8440C8"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7A8A530E" w14:textId="77777777" w:rsidTr="00861515">
        <w:trPr>
          <w:trHeight w:val="255"/>
        </w:trPr>
        <w:tc>
          <w:tcPr>
            <w:tcW w:w="1109" w:type="pct"/>
            <w:gridSpan w:val="3"/>
            <w:tcBorders>
              <w:top w:val="nil"/>
              <w:left w:val="single" w:sz="8" w:space="0" w:color="auto"/>
              <w:bottom w:val="nil"/>
              <w:right w:val="nil"/>
            </w:tcBorders>
            <w:noWrap/>
            <w:vAlign w:val="bottom"/>
            <w:hideMark/>
          </w:tcPr>
          <w:p w14:paraId="5F304F0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 INGRESOS PATRIMONIALES </w:t>
            </w:r>
          </w:p>
        </w:tc>
        <w:tc>
          <w:tcPr>
            <w:tcW w:w="1336" w:type="pct"/>
            <w:noWrap/>
            <w:vAlign w:val="bottom"/>
            <w:hideMark/>
          </w:tcPr>
          <w:p w14:paraId="5B53AE1B"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344B2C5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INVERSIONES REALES </w:t>
            </w:r>
          </w:p>
        </w:tc>
        <w:tc>
          <w:tcPr>
            <w:tcW w:w="150" w:type="pct"/>
            <w:noWrap/>
            <w:vAlign w:val="bottom"/>
            <w:hideMark/>
          </w:tcPr>
          <w:p w14:paraId="42F18423"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46670DD4"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6DBC4E3" w14:textId="77777777" w:rsidTr="00861515">
        <w:trPr>
          <w:trHeight w:val="255"/>
        </w:trPr>
        <w:tc>
          <w:tcPr>
            <w:tcW w:w="1109" w:type="pct"/>
            <w:gridSpan w:val="3"/>
            <w:tcBorders>
              <w:top w:val="nil"/>
              <w:left w:val="single" w:sz="8" w:space="0" w:color="auto"/>
              <w:bottom w:val="nil"/>
              <w:right w:val="nil"/>
            </w:tcBorders>
            <w:noWrap/>
            <w:vAlign w:val="bottom"/>
            <w:hideMark/>
          </w:tcPr>
          <w:p w14:paraId="27A1468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ENAJENACIÓN DE INV. REALES </w:t>
            </w:r>
          </w:p>
        </w:tc>
        <w:tc>
          <w:tcPr>
            <w:tcW w:w="1336" w:type="pct"/>
            <w:noWrap/>
            <w:vAlign w:val="bottom"/>
            <w:hideMark/>
          </w:tcPr>
          <w:p w14:paraId="711ABDF8" w14:textId="77777777" w:rsidR="004D4595" w:rsidRPr="003835BC" w:rsidRDefault="004D4595" w:rsidP="00E83FE4">
            <w:pPr>
              <w:pStyle w:val="Normal01"/>
              <w:rPr>
                <w:rFonts w:ascii="Calibri" w:eastAsia="Times New Roman" w:hAnsi="Calibri" w:cs="Calibri"/>
                <w:color w:val="000000"/>
                <w:sz w:val="16"/>
                <w:szCs w:val="16"/>
              </w:rPr>
            </w:pPr>
          </w:p>
        </w:tc>
        <w:tc>
          <w:tcPr>
            <w:tcW w:w="1491" w:type="pct"/>
            <w:gridSpan w:val="3"/>
            <w:tcBorders>
              <w:top w:val="nil"/>
              <w:left w:val="single" w:sz="8" w:space="0" w:color="auto"/>
              <w:bottom w:val="nil"/>
              <w:right w:val="nil"/>
            </w:tcBorders>
            <w:noWrap/>
            <w:vAlign w:val="bottom"/>
            <w:hideMark/>
          </w:tcPr>
          <w:p w14:paraId="29F6BDA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065" w:type="pct"/>
            <w:tcBorders>
              <w:top w:val="nil"/>
              <w:left w:val="nil"/>
              <w:bottom w:val="nil"/>
              <w:right w:val="single" w:sz="8" w:space="0" w:color="auto"/>
            </w:tcBorders>
            <w:noWrap/>
            <w:vAlign w:val="bottom"/>
            <w:hideMark/>
          </w:tcPr>
          <w:p w14:paraId="79D621C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524CA533" w14:textId="77777777" w:rsidTr="00861515">
        <w:trPr>
          <w:trHeight w:val="255"/>
        </w:trPr>
        <w:tc>
          <w:tcPr>
            <w:tcW w:w="1109" w:type="pct"/>
            <w:gridSpan w:val="3"/>
            <w:tcBorders>
              <w:top w:val="nil"/>
              <w:left w:val="single" w:sz="8" w:space="0" w:color="auto"/>
              <w:bottom w:val="nil"/>
              <w:right w:val="nil"/>
            </w:tcBorders>
            <w:noWrap/>
            <w:vAlign w:val="bottom"/>
            <w:hideMark/>
          </w:tcPr>
          <w:p w14:paraId="581D056A"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336" w:type="pct"/>
            <w:noWrap/>
            <w:vAlign w:val="bottom"/>
            <w:hideMark/>
          </w:tcPr>
          <w:p w14:paraId="6C65A240"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120E5CED"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50" w:type="pct"/>
            <w:noWrap/>
            <w:vAlign w:val="bottom"/>
            <w:hideMark/>
          </w:tcPr>
          <w:p w14:paraId="4C0FA453"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0F1FCEC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DCFB6B2" w14:textId="77777777" w:rsidTr="00861515">
        <w:trPr>
          <w:trHeight w:val="255"/>
        </w:trPr>
        <w:tc>
          <w:tcPr>
            <w:tcW w:w="1109" w:type="pct"/>
            <w:gridSpan w:val="3"/>
            <w:tcBorders>
              <w:top w:val="nil"/>
              <w:left w:val="single" w:sz="8" w:space="0" w:color="auto"/>
              <w:bottom w:val="nil"/>
              <w:right w:val="nil"/>
            </w:tcBorders>
            <w:noWrap/>
            <w:vAlign w:val="bottom"/>
            <w:hideMark/>
          </w:tcPr>
          <w:p w14:paraId="616A677F"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4A11686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1.085.087,80</w:t>
            </w:r>
          </w:p>
        </w:tc>
        <w:tc>
          <w:tcPr>
            <w:tcW w:w="1491" w:type="pct"/>
            <w:gridSpan w:val="3"/>
            <w:tcBorders>
              <w:top w:val="nil"/>
              <w:left w:val="single" w:sz="8" w:space="0" w:color="auto"/>
              <w:bottom w:val="nil"/>
              <w:right w:val="nil"/>
            </w:tcBorders>
            <w:noWrap/>
            <w:vAlign w:val="bottom"/>
            <w:hideMark/>
          </w:tcPr>
          <w:p w14:paraId="18DEF529"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3C6FF325"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1.085.087,80</w:t>
            </w:r>
          </w:p>
        </w:tc>
      </w:tr>
      <w:tr w:rsidR="004D4595" w14:paraId="2EECE6B6" w14:textId="77777777" w:rsidTr="00861515">
        <w:trPr>
          <w:trHeight w:val="255"/>
        </w:trPr>
        <w:tc>
          <w:tcPr>
            <w:tcW w:w="926" w:type="pct"/>
            <w:tcBorders>
              <w:top w:val="nil"/>
              <w:left w:val="single" w:sz="8" w:space="0" w:color="auto"/>
              <w:bottom w:val="nil"/>
              <w:right w:val="nil"/>
            </w:tcBorders>
            <w:noWrap/>
            <w:vAlign w:val="bottom"/>
            <w:hideMark/>
          </w:tcPr>
          <w:p w14:paraId="14A0A5DB" w14:textId="77777777" w:rsidR="004D4595" w:rsidRPr="003835BC" w:rsidRDefault="004D4595" w:rsidP="00E83FE4">
            <w:pPr>
              <w:pStyle w:val="Normal01"/>
              <w:jc w:val="center"/>
              <w:rPr>
                <w:rFonts w:ascii="Calibri" w:eastAsia="Times New Roman" w:hAnsi="Calibri" w:cs="Calibri"/>
                <w:b/>
                <w:bCs/>
                <w:color w:val="0000FF"/>
                <w:sz w:val="16"/>
                <w:szCs w:val="16"/>
              </w:rPr>
            </w:pPr>
            <w:r w:rsidRPr="003835BC">
              <w:rPr>
                <w:rFonts w:ascii="Calibri" w:eastAsia="Times New Roman" w:hAnsi="Calibri" w:cs="Calibri"/>
                <w:b/>
                <w:bCs/>
                <w:color w:val="0000FF"/>
                <w:sz w:val="16"/>
                <w:szCs w:val="16"/>
              </w:rPr>
              <w:t> </w:t>
            </w:r>
          </w:p>
        </w:tc>
        <w:tc>
          <w:tcPr>
            <w:tcW w:w="91" w:type="pct"/>
            <w:noWrap/>
            <w:vAlign w:val="bottom"/>
            <w:hideMark/>
          </w:tcPr>
          <w:p w14:paraId="72077834" w14:textId="77777777" w:rsidR="004D4595" w:rsidRPr="003835BC" w:rsidRDefault="004D4595" w:rsidP="00E83FE4">
            <w:pPr>
              <w:pStyle w:val="Normal01"/>
              <w:rPr>
                <w:rFonts w:ascii="Calibri" w:eastAsia="Times New Roman" w:hAnsi="Calibri" w:cs="Calibri"/>
                <w:b/>
                <w:bCs/>
                <w:color w:val="0000FF"/>
                <w:sz w:val="16"/>
                <w:szCs w:val="16"/>
              </w:rPr>
            </w:pPr>
          </w:p>
        </w:tc>
        <w:tc>
          <w:tcPr>
            <w:tcW w:w="91" w:type="pct"/>
            <w:noWrap/>
            <w:vAlign w:val="bottom"/>
            <w:hideMark/>
          </w:tcPr>
          <w:p w14:paraId="239B6531"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1B85DDD9"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799C8786"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46" w:type="pct"/>
            <w:noWrap/>
            <w:vAlign w:val="bottom"/>
            <w:hideMark/>
          </w:tcPr>
          <w:p w14:paraId="05081AA4" w14:textId="77777777" w:rsidR="004D4595" w:rsidRPr="003835BC" w:rsidRDefault="004D4595" w:rsidP="00E83FE4">
            <w:pPr>
              <w:pStyle w:val="Normal01"/>
              <w:rPr>
                <w:rFonts w:ascii="Calibri" w:eastAsia="Times New Roman" w:hAnsi="Calibri" w:cs="Calibri"/>
                <w:color w:val="000000"/>
                <w:sz w:val="16"/>
                <w:szCs w:val="16"/>
              </w:rPr>
            </w:pPr>
          </w:p>
        </w:tc>
        <w:tc>
          <w:tcPr>
            <w:tcW w:w="150" w:type="pct"/>
            <w:noWrap/>
            <w:vAlign w:val="bottom"/>
            <w:hideMark/>
          </w:tcPr>
          <w:p w14:paraId="22F2BBE7"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551F5AD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B3D5A95" w14:textId="77777777" w:rsidTr="00861515">
        <w:trPr>
          <w:trHeight w:val="255"/>
        </w:trPr>
        <w:tc>
          <w:tcPr>
            <w:tcW w:w="1018" w:type="pct"/>
            <w:gridSpan w:val="2"/>
            <w:tcBorders>
              <w:top w:val="nil"/>
              <w:left w:val="single" w:sz="8" w:space="0" w:color="auto"/>
              <w:bottom w:val="nil"/>
              <w:right w:val="nil"/>
            </w:tcBorders>
            <w:noWrap/>
            <w:vAlign w:val="bottom"/>
            <w:hideMark/>
          </w:tcPr>
          <w:p w14:paraId="515BB09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91" w:type="pct"/>
            <w:noWrap/>
            <w:vAlign w:val="bottom"/>
            <w:hideMark/>
          </w:tcPr>
          <w:p w14:paraId="4591FD26"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0CA97D6A"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18.500,00</w:t>
            </w:r>
          </w:p>
        </w:tc>
        <w:tc>
          <w:tcPr>
            <w:tcW w:w="1341" w:type="pct"/>
            <w:gridSpan w:val="2"/>
            <w:tcBorders>
              <w:top w:val="nil"/>
              <w:left w:val="single" w:sz="8" w:space="0" w:color="auto"/>
              <w:bottom w:val="nil"/>
              <w:right w:val="nil"/>
            </w:tcBorders>
            <w:noWrap/>
            <w:vAlign w:val="bottom"/>
            <w:hideMark/>
          </w:tcPr>
          <w:p w14:paraId="5D3D007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150" w:type="pct"/>
            <w:noWrap/>
            <w:vAlign w:val="bottom"/>
            <w:hideMark/>
          </w:tcPr>
          <w:p w14:paraId="084858A3"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5A7D128C"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18.500,00</w:t>
            </w:r>
          </w:p>
        </w:tc>
      </w:tr>
      <w:tr w:rsidR="004D4595" w14:paraId="1DA05886" w14:textId="77777777" w:rsidTr="00861515">
        <w:trPr>
          <w:trHeight w:val="255"/>
        </w:trPr>
        <w:tc>
          <w:tcPr>
            <w:tcW w:w="1018" w:type="pct"/>
            <w:gridSpan w:val="2"/>
            <w:tcBorders>
              <w:top w:val="nil"/>
              <w:left w:val="single" w:sz="8" w:space="0" w:color="auto"/>
              <w:bottom w:val="nil"/>
              <w:right w:val="nil"/>
            </w:tcBorders>
            <w:noWrap/>
            <w:vAlign w:val="bottom"/>
            <w:hideMark/>
          </w:tcPr>
          <w:p w14:paraId="4BC8B1D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91" w:type="pct"/>
            <w:noWrap/>
            <w:vAlign w:val="bottom"/>
            <w:hideMark/>
          </w:tcPr>
          <w:p w14:paraId="6D5A4E6E"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3C7FB1F2"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09DA5E9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150" w:type="pct"/>
            <w:noWrap/>
            <w:vAlign w:val="bottom"/>
            <w:hideMark/>
          </w:tcPr>
          <w:p w14:paraId="196C94BD"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7592D91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90C034C" w14:textId="77777777" w:rsidTr="00861515">
        <w:trPr>
          <w:trHeight w:val="255"/>
        </w:trPr>
        <w:tc>
          <w:tcPr>
            <w:tcW w:w="1109" w:type="pct"/>
            <w:gridSpan w:val="3"/>
            <w:tcBorders>
              <w:top w:val="nil"/>
              <w:left w:val="single" w:sz="8" w:space="0" w:color="auto"/>
              <w:bottom w:val="nil"/>
              <w:right w:val="nil"/>
            </w:tcBorders>
            <w:noWrap/>
            <w:vAlign w:val="bottom"/>
            <w:hideMark/>
          </w:tcPr>
          <w:p w14:paraId="2B70D3A3"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2273EE95"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18.500,00</w:t>
            </w:r>
          </w:p>
        </w:tc>
        <w:tc>
          <w:tcPr>
            <w:tcW w:w="1491" w:type="pct"/>
            <w:gridSpan w:val="3"/>
            <w:tcBorders>
              <w:top w:val="nil"/>
              <w:left w:val="single" w:sz="8" w:space="0" w:color="auto"/>
              <w:bottom w:val="nil"/>
              <w:right w:val="nil"/>
            </w:tcBorders>
            <w:noWrap/>
            <w:vAlign w:val="bottom"/>
            <w:hideMark/>
          </w:tcPr>
          <w:p w14:paraId="54947FDA"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5FF9B119"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18.500,00</w:t>
            </w:r>
          </w:p>
        </w:tc>
      </w:tr>
      <w:tr w:rsidR="004D4595" w14:paraId="76C7AAA3" w14:textId="77777777" w:rsidTr="00861515">
        <w:trPr>
          <w:trHeight w:val="255"/>
        </w:trPr>
        <w:tc>
          <w:tcPr>
            <w:tcW w:w="926" w:type="pct"/>
            <w:tcBorders>
              <w:top w:val="nil"/>
              <w:left w:val="single" w:sz="8" w:space="0" w:color="auto"/>
              <w:bottom w:val="nil"/>
              <w:right w:val="nil"/>
            </w:tcBorders>
            <w:noWrap/>
            <w:vAlign w:val="bottom"/>
            <w:hideMark/>
          </w:tcPr>
          <w:p w14:paraId="2CE72DB6"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91" w:type="pct"/>
            <w:noWrap/>
            <w:vAlign w:val="bottom"/>
            <w:hideMark/>
          </w:tcPr>
          <w:p w14:paraId="3BD17450"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6D67E8B1"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4656C104"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093793E4"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46" w:type="pct"/>
            <w:noWrap/>
            <w:vAlign w:val="bottom"/>
            <w:hideMark/>
          </w:tcPr>
          <w:p w14:paraId="343158B6" w14:textId="77777777" w:rsidR="004D4595" w:rsidRPr="003835BC" w:rsidRDefault="004D4595" w:rsidP="00E83FE4">
            <w:pPr>
              <w:pStyle w:val="Normal01"/>
              <w:rPr>
                <w:rFonts w:ascii="Calibri" w:eastAsia="Times New Roman" w:hAnsi="Calibri" w:cs="Calibri"/>
                <w:b/>
                <w:bCs/>
                <w:color w:val="000000"/>
                <w:sz w:val="16"/>
                <w:szCs w:val="16"/>
              </w:rPr>
            </w:pPr>
          </w:p>
        </w:tc>
        <w:tc>
          <w:tcPr>
            <w:tcW w:w="150" w:type="pct"/>
            <w:noWrap/>
            <w:vAlign w:val="bottom"/>
            <w:hideMark/>
          </w:tcPr>
          <w:p w14:paraId="64251183"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7D1DAEC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D88CFB1" w14:textId="77777777" w:rsidTr="00861515">
        <w:trPr>
          <w:trHeight w:val="270"/>
        </w:trPr>
        <w:tc>
          <w:tcPr>
            <w:tcW w:w="1109" w:type="pct"/>
            <w:gridSpan w:val="3"/>
            <w:tcBorders>
              <w:top w:val="nil"/>
              <w:left w:val="single" w:sz="8" w:space="0" w:color="auto"/>
              <w:bottom w:val="single" w:sz="8" w:space="0" w:color="auto"/>
              <w:right w:val="nil"/>
            </w:tcBorders>
            <w:noWrap/>
            <w:vAlign w:val="bottom"/>
            <w:hideMark/>
          </w:tcPr>
          <w:p w14:paraId="64EA2A05"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Ingresos</w:t>
            </w:r>
            <w:proofErr w:type="spellEnd"/>
            <w:r w:rsidRPr="003835BC">
              <w:rPr>
                <w:rFonts w:ascii="Calibri" w:eastAsia="Times New Roman" w:hAnsi="Calibri" w:cs="Calibri"/>
                <w:b/>
                <w:bCs/>
                <w:color w:val="000000"/>
                <w:sz w:val="16"/>
                <w:szCs w:val="16"/>
              </w:rPr>
              <w:t>:</w:t>
            </w:r>
          </w:p>
        </w:tc>
        <w:tc>
          <w:tcPr>
            <w:tcW w:w="1336" w:type="pct"/>
            <w:tcBorders>
              <w:top w:val="nil"/>
              <w:left w:val="nil"/>
              <w:bottom w:val="single" w:sz="8" w:space="0" w:color="auto"/>
              <w:right w:val="nil"/>
            </w:tcBorders>
            <w:noWrap/>
            <w:vAlign w:val="bottom"/>
            <w:hideMark/>
          </w:tcPr>
          <w:p w14:paraId="065AF6EF"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1.103.587,80</w:t>
            </w:r>
          </w:p>
        </w:tc>
        <w:tc>
          <w:tcPr>
            <w:tcW w:w="1491" w:type="pct"/>
            <w:gridSpan w:val="3"/>
            <w:tcBorders>
              <w:top w:val="nil"/>
              <w:left w:val="single" w:sz="8" w:space="0" w:color="auto"/>
              <w:bottom w:val="single" w:sz="8" w:space="0" w:color="auto"/>
              <w:right w:val="nil"/>
            </w:tcBorders>
            <w:noWrap/>
            <w:vAlign w:val="bottom"/>
            <w:hideMark/>
          </w:tcPr>
          <w:p w14:paraId="6ABFDEA0"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Gastos</w:t>
            </w:r>
            <w:proofErr w:type="spellEnd"/>
            <w:r w:rsidRPr="003835BC">
              <w:rPr>
                <w:rFonts w:ascii="Calibri" w:eastAsia="Times New Roman" w:hAnsi="Calibri" w:cs="Calibri"/>
                <w:b/>
                <w:bCs/>
                <w:color w:val="000000"/>
                <w:sz w:val="16"/>
                <w:szCs w:val="16"/>
              </w:rPr>
              <w:t>:</w:t>
            </w:r>
          </w:p>
        </w:tc>
        <w:tc>
          <w:tcPr>
            <w:tcW w:w="1065" w:type="pct"/>
            <w:tcBorders>
              <w:top w:val="nil"/>
              <w:left w:val="nil"/>
              <w:bottom w:val="single" w:sz="8" w:space="0" w:color="auto"/>
              <w:right w:val="single" w:sz="8" w:space="0" w:color="auto"/>
            </w:tcBorders>
            <w:noWrap/>
            <w:vAlign w:val="bottom"/>
            <w:hideMark/>
          </w:tcPr>
          <w:p w14:paraId="5DCC9BFB"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1.103.587,80</w:t>
            </w:r>
          </w:p>
        </w:tc>
      </w:tr>
      <w:tr w:rsidR="004D4595" w14:paraId="62C26F3C" w14:textId="77777777" w:rsidTr="00861515">
        <w:trPr>
          <w:trHeight w:val="270"/>
        </w:trPr>
        <w:tc>
          <w:tcPr>
            <w:tcW w:w="926" w:type="pct"/>
            <w:noWrap/>
            <w:vAlign w:val="bottom"/>
            <w:hideMark/>
          </w:tcPr>
          <w:p w14:paraId="5494752B"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5E5FD17B" w14:textId="77777777" w:rsidR="004D4595" w:rsidRPr="003835BC" w:rsidRDefault="004D4595" w:rsidP="00E83FE4">
            <w:pPr>
              <w:pStyle w:val="Normal01"/>
              <w:rPr>
                <w:rFonts w:ascii="Calibri" w:hAnsi="Calibri" w:cs="Calibri"/>
                <w:color w:val="000000"/>
              </w:rPr>
            </w:pPr>
          </w:p>
        </w:tc>
        <w:tc>
          <w:tcPr>
            <w:tcW w:w="91" w:type="pct"/>
            <w:noWrap/>
            <w:vAlign w:val="bottom"/>
            <w:hideMark/>
          </w:tcPr>
          <w:p w14:paraId="1CF433E0"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5F76EA32" w14:textId="77777777" w:rsidR="004D4595" w:rsidRPr="003835BC" w:rsidRDefault="004D4595" w:rsidP="00E83FE4">
            <w:pPr>
              <w:pStyle w:val="Normal01"/>
              <w:rPr>
                <w:rFonts w:ascii="Calibri" w:hAnsi="Calibri" w:cs="Calibri"/>
                <w:color w:val="000000"/>
              </w:rPr>
            </w:pPr>
          </w:p>
        </w:tc>
        <w:tc>
          <w:tcPr>
            <w:tcW w:w="1195" w:type="pct"/>
            <w:noWrap/>
            <w:vAlign w:val="bottom"/>
            <w:hideMark/>
          </w:tcPr>
          <w:p w14:paraId="7003677D" w14:textId="77777777" w:rsidR="004D4595" w:rsidRPr="003835BC" w:rsidRDefault="004D4595" w:rsidP="00E83FE4">
            <w:pPr>
              <w:pStyle w:val="Normal01"/>
              <w:rPr>
                <w:rFonts w:ascii="Calibri" w:hAnsi="Calibri" w:cs="Calibri"/>
                <w:color w:val="000000"/>
              </w:rPr>
            </w:pPr>
          </w:p>
        </w:tc>
        <w:tc>
          <w:tcPr>
            <w:tcW w:w="146" w:type="pct"/>
            <w:noWrap/>
            <w:vAlign w:val="bottom"/>
            <w:hideMark/>
          </w:tcPr>
          <w:p w14:paraId="4DA612C2" w14:textId="77777777" w:rsidR="004D4595" w:rsidRPr="003835BC" w:rsidRDefault="004D4595" w:rsidP="00E83FE4">
            <w:pPr>
              <w:pStyle w:val="Normal01"/>
              <w:rPr>
                <w:rFonts w:ascii="Calibri" w:hAnsi="Calibri" w:cs="Calibri"/>
                <w:color w:val="000000"/>
              </w:rPr>
            </w:pPr>
          </w:p>
        </w:tc>
        <w:tc>
          <w:tcPr>
            <w:tcW w:w="150" w:type="pct"/>
            <w:noWrap/>
            <w:vAlign w:val="bottom"/>
            <w:hideMark/>
          </w:tcPr>
          <w:p w14:paraId="772A6920" w14:textId="77777777" w:rsidR="004D4595" w:rsidRPr="003835BC" w:rsidRDefault="004D4595" w:rsidP="00E83FE4">
            <w:pPr>
              <w:pStyle w:val="Normal01"/>
              <w:rPr>
                <w:rFonts w:ascii="Calibri" w:hAnsi="Calibri" w:cs="Calibri"/>
                <w:color w:val="000000"/>
              </w:rPr>
            </w:pPr>
          </w:p>
        </w:tc>
        <w:tc>
          <w:tcPr>
            <w:tcW w:w="1065" w:type="pct"/>
            <w:noWrap/>
            <w:vAlign w:val="bottom"/>
            <w:hideMark/>
          </w:tcPr>
          <w:p w14:paraId="310FE9DC" w14:textId="77777777" w:rsidR="004D4595" w:rsidRDefault="004D4595" w:rsidP="00E83FE4">
            <w:pPr>
              <w:pStyle w:val="Normal01"/>
              <w:rPr>
                <w:rFonts w:ascii="Calibri" w:hAnsi="Calibri" w:cs="Calibri"/>
                <w:color w:val="000000"/>
              </w:rPr>
            </w:pPr>
          </w:p>
          <w:p w14:paraId="4A8B72DD" w14:textId="77777777" w:rsidR="004D4595" w:rsidRPr="003835BC" w:rsidRDefault="004D4595" w:rsidP="00E83FE4">
            <w:pPr>
              <w:pStyle w:val="Normal01"/>
              <w:rPr>
                <w:rFonts w:ascii="Calibri" w:hAnsi="Calibri" w:cs="Calibri"/>
                <w:color w:val="000000"/>
              </w:rPr>
            </w:pPr>
          </w:p>
        </w:tc>
      </w:tr>
      <w:tr w:rsidR="004D4595" w14:paraId="1AE79ADE" w14:textId="77777777" w:rsidTr="00E83FE4">
        <w:trPr>
          <w:trHeight w:val="330"/>
        </w:trPr>
        <w:tc>
          <w:tcPr>
            <w:tcW w:w="5000" w:type="pct"/>
            <w:gridSpan w:val="8"/>
            <w:tcBorders>
              <w:top w:val="single" w:sz="8" w:space="0" w:color="auto"/>
              <w:left w:val="single" w:sz="8" w:space="0" w:color="auto"/>
              <w:bottom w:val="single" w:sz="8" w:space="0" w:color="auto"/>
              <w:right w:val="single" w:sz="8" w:space="0" w:color="000000"/>
            </w:tcBorders>
            <w:noWrap/>
            <w:vAlign w:val="bottom"/>
            <w:hideMark/>
          </w:tcPr>
          <w:p w14:paraId="583240AA" w14:textId="77777777" w:rsidR="004D4595" w:rsidRPr="003835BC" w:rsidRDefault="004D4595" w:rsidP="00E83FE4">
            <w:pPr>
              <w:pStyle w:val="Normal01"/>
              <w:jc w:val="center"/>
              <w:rPr>
                <w:rFonts w:ascii="Calibri" w:eastAsia="Times New Roman" w:hAnsi="Calibri" w:cs="Calibri"/>
                <w:b/>
                <w:bCs/>
                <w:color w:val="000000"/>
                <w:sz w:val="24"/>
                <w:szCs w:val="24"/>
              </w:rPr>
            </w:pPr>
            <w:proofErr w:type="spellStart"/>
            <w:r w:rsidRPr="003835BC">
              <w:rPr>
                <w:rFonts w:ascii="Calibri" w:eastAsia="Times New Roman" w:hAnsi="Calibri" w:cs="Calibri"/>
                <w:b/>
                <w:bCs/>
                <w:color w:val="000000"/>
                <w:sz w:val="24"/>
                <w:szCs w:val="24"/>
              </w:rPr>
              <w:t>Medios</w:t>
            </w:r>
            <w:proofErr w:type="spellEnd"/>
            <w:r w:rsidRPr="003835BC">
              <w:rPr>
                <w:rFonts w:ascii="Calibri" w:eastAsia="Times New Roman" w:hAnsi="Calibri" w:cs="Calibri"/>
                <w:b/>
                <w:bCs/>
                <w:color w:val="000000"/>
                <w:sz w:val="24"/>
                <w:szCs w:val="24"/>
              </w:rPr>
              <w:t xml:space="preserve"> de </w:t>
            </w:r>
            <w:proofErr w:type="spellStart"/>
            <w:r w:rsidRPr="003835BC">
              <w:rPr>
                <w:rFonts w:ascii="Calibri" w:eastAsia="Times New Roman" w:hAnsi="Calibri" w:cs="Calibri"/>
                <w:b/>
                <w:bCs/>
                <w:color w:val="000000"/>
                <w:sz w:val="24"/>
                <w:szCs w:val="24"/>
              </w:rPr>
              <w:t>Comunicación</w:t>
            </w:r>
            <w:proofErr w:type="spellEnd"/>
            <w:r w:rsidRPr="003835BC">
              <w:rPr>
                <w:rFonts w:ascii="Calibri" w:eastAsia="Times New Roman" w:hAnsi="Calibri" w:cs="Calibri"/>
                <w:b/>
                <w:bCs/>
                <w:color w:val="000000"/>
                <w:sz w:val="24"/>
                <w:szCs w:val="24"/>
              </w:rPr>
              <w:t xml:space="preserve"> </w:t>
            </w:r>
            <w:proofErr w:type="spellStart"/>
            <w:r w:rsidRPr="003835BC">
              <w:rPr>
                <w:rFonts w:ascii="Calibri" w:eastAsia="Times New Roman" w:hAnsi="Calibri" w:cs="Calibri"/>
                <w:b/>
                <w:bCs/>
                <w:color w:val="000000"/>
                <w:sz w:val="24"/>
                <w:szCs w:val="24"/>
              </w:rPr>
              <w:t>Municipales</w:t>
            </w:r>
            <w:proofErr w:type="spellEnd"/>
            <w:r w:rsidRPr="003835BC">
              <w:rPr>
                <w:rFonts w:ascii="Calibri" w:eastAsia="Times New Roman" w:hAnsi="Calibri" w:cs="Calibri"/>
                <w:b/>
                <w:bCs/>
                <w:color w:val="000000"/>
                <w:sz w:val="24"/>
                <w:szCs w:val="24"/>
              </w:rPr>
              <w:t xml:space="preserve"> de Los Realejos S.L.</w:t>
            </w:r>
          </w:p>
        </w:tc>
      </w:tr>
      <w:tr w:rsidR="004D4595" w14:paraId="50A181C7" w14:textId="77777777" w:rsidTr="00861515">
        <w:trPr>
          <w:trHeight w:val="270"/>
        </w:trPr>
        <w:tc>
          <w:tcPr>
            <w:tcW w:w="926" w:type="pct"/>
            <w:tcBorders>
              <w:top w:val="nil"/>
              <w:left w:val="single" w:sz="8" w:space="0" w:color="auto"/>
              <w:bottom w:val="single" w:sz="8" w:space="0" w:color="auto"/>
              <w:right w:val="nil"/>
            </w:tcBorders>
            <w:noWrap/>
            <w:vAlign w:val="bottom"/>
            <w:hideMark/>
          </w:tcPr>
          <w:p w14:paraId="422CF9B6"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INGRESOS</w:t>
            </w:r>
          </w:p>
        </w:tc>
        <w:tc>
          <w:tcPr>
            <w:tcW w:w="91" w:type="pct"/>
            <w:tcBorders>
              <w:top w:val="nil"/>
              <w:left w:val="nil"/>
              <w:bottom w:val="single" w:sz="8" w:space="0" w:color="auto"/>
              <w:right w:val="nil"/>
            </w:tcBorders>
            <w:noWrap/>
            <w:vAlign w:val="bottom"/>
            <w:hideMark/>
          </w:tcPr>
          <w:p w14:paraId="52748465" w14:textId="77777777" w:rsidR="004D4595" w:rsidRPr="003835BC" w:rsidRDefault="004D4595" w:rsidP="00E83FE4">
            <w:pPr>
              <w:pStyle w:val="Normal01"/>
              <w:jc w:val="center"/>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91" w:type="pct"/>
            <w:tcBorders>
              <w:top w:val="nil"/>
              <w:left w:val="nil"/>
              <w:bottom w:val="single" w:sz="8" w:space="0" w:color="auto"/>
              <w:right w:val="nil"/>
            </w:tcBorders>
            <w:noWrap/>
            <w:vAlign w:val="bottom"/>
            <w:hideMark/>
          </w:tcPr>
          <w:p w14:paraId="5B080941" w14:textId="77777777" w:rsidR="004D4595" w:rsidRPr="003835BC" w:rsidRDefault="004D4595" w:rsidP="00E83FE4">
            <w:pPr>
              <w:pStyle w:val="Normal01"/>
              <w:jc w:val="right"/>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1336" w:type="pct"/>
            <w:tcBorders>
              <w:top w:val="nil"/>
              <w:left w:val="nil"/>
              <w:bottom w:val="single" w:sz="8" w:space="0" w:color="auto"/>
              <w:right w:val="single" w:sz="8" w:space="0" w:color="auto"/>
            </w:tcBorders>
            <w:noWrap/>
            <w:vAlign w:val="bottom"/>
            <w:hideMark/>
          </w:tcPr>
          <w:p w14:paraId="5E57F86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c>
          <w:tcPr>
            <w:tcW w:w="1195" w:type="pct"/>
            <w:tcBorders>
              <w:top w:val="nil"/>
              <w:left w:val="nil"/>
              <w:bottom w:val="single" w:sz="8" w:space="0" w:color="auto"/>
              <w:right w:val="nil"/>
            </w:tcBorders>
            <w:noWrap/>
            <w:vAlign w:val="bottom"/>
            <w:hideMark/>
          </w:tcPr>
          <w:p w14:paraId="6FE14F92"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GASTOS</w:t>
            </w:r>
          </w:p>
        </w:tc>
        <w:tc>
          <w:tcPr>
            <w:tcW w:w="146" w:type="pct"/>
            <w:tcBorders>
              <w:top w:val="nil"/>
              <w:left w:val="nil"/>
              <w:bottom w:val="single" w:sz="8" w:space="0" w:color="auto"/>
              <w:right w:val="nil"/>
            </w:tcBorders>
            <w:noWrap/>
            <w:vAlign w:val="bottom"/>
            <w:hideMark/>
          </w:tcPr>
          <w:p w14:paraId="31B6912C"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215" w:type="pct"/>
            <w:gridSpan w:val="2"/>
            <w:tcBorders>
              <w:top w:val="single" w:sz="8" w:space="0" w:color="auto"/>
              <w:left w:val="nil"/>
              <w:bottom w:val="single" w:sz="8" w:space="0" w:color="auto"/>
              <w:right w:val="single" w:sz="8" w:space="0" w:color="000000"/>
            </w:tcBorders>
            <w:noWrap/>
            <w:vAlign w:val="bottom"/>
            <w:hideMark/>
          </w:tcPr>
          <w:p w14:paraId="43EC05A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r>
      <w:tr w:rsidR="004D4595" w14:paraId="068666D7" w14:textId="77777777" w:rsidTr="00861515">
        <w:trPr>
          <w:trHeight w:val="255"/>
        </w:trPr>
        <w:tc>
          <w:tcPr>
            <w:tcW w:w="1018" w:type="pct"/>
            <w:gridSpan w:val="2"/>
            <w:tcBorders>
              <w:top w:val="nil"/>
              <w:left w:val="single" w:sz="8" w:space="0" w:color="auto"/>
              <w:bottom w:val="nil"/>
              <w:right w:val="nil"/>
            </w:tcBorders>
            <w:noWrap/>
            <w:vAlign w:val="bottom"/>
            <w:hideMark/>
          </w:tcPr>
          <w:p w14:paraId="5EFC8C47"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IMPUESTOS DIRECTOS </w:t>
            </w:r>
          </w:p>
        </w:tc>
        <w:tc>
          <w:tcPr>
            <w:tcW w:w="91" w:type="pct"/>
            <w:noWrap/>
            <w:vAlign w:val="bottom"/>
            <w:hideMark/>
          </w:tcPr>
          <w:p w14:paraId="199E6998"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6D45B1F9" w14:textId="77777777" w:rsidR="004D4595" w:rsidRPr="003835BC" w:rsidRDefault="004D4595" w:rsidP="00E83FE4">
            <w:pPr>
              <w:pStyle w:val="Normal01"/>
              <w:rPr>
                <w:rFonts w:ascii="Calibri" w:hAnsi="Calibri" w:cs="Calibri"/>
                <w:color w:val="000000"/>
              </w:rPr>
            </w:pPr>
          </w:p>
        </w:tc>
        <w:tc>
          <w:tcPr>
            <w:tcW w:w="1341" w:type="pct"/>
            <w:gridSpan w:val="2"/>
            <w:tcBorders>
              <w:top w:val="single" w:sz="8" w:space="0" w:color="auto"/>
              <w:left w:val="single" w:sz="8" w:space="0" w:color="auto"/>
              <w:bottom w:val="nil"/>
              <w:right w:val="nil"/>
            </w:tcBorders>
            <w:noWrap/>
            <w:vAlign w:val="bottom"/>
            <w:hideMark/>
          </w:tcPr>
          <w:p w14:paraId="25C9A1C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GASTOS DE PERSONAL </w:t>
            </w:r>
          </w:p>
        </w:tc>
        <w:tc>
          <w:tcPr>
            <w:tcW w:w="150" w:type="pct"/>
            <w:noWrap/>
            <w:vAlign w:val="bottom"/>
            <w:hideMark/>
          </w:tcPr>
          <w:p w14:paraId="4350471A"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065" w:type="pct"/>
            <w:tcBorders>
              <w:top w:val="nil"/>
              <w:left w:val="nil"/>
              <w:bottom w:val="nil"/>
              <w:right w:val="single" w:sz="8" w:space="0" w:color="auto"/>
            </w:tcBorders>
            <w:noWrap/>
            <w:vAlign w:val="bottom"/>
            <w:hideMark/>
          </w:tcPr>
          <w:p w14:paraId="79C49B4A"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233.593,93</w:t>
            </w:r>
          </w:p>
        </w:tc>
      </w:tr>
      <w:tr w:rsidR="004D4595" w14:paraId="2A88A4D9" w14:textId="77777777" w:rsidTr="00861515">
        <w:trPr>
          <w:trHeight w:val="255"/>
        </w:trPr>
        <w:tc>
          <w:tcPr>
            <w:tcW w:w="1018" w:type="pct"/>
            <w:gridSpan w:val="2"/>
            <w:tcBorders>
              <w:top w:val="nil"/>
              <w:left w:val="single" w:sz="8" w:space="0" w:color="auto"/>
              <w:bottom w:val="nil"/>
              <w:right w:val="nil"/>
            </w:tcBorders>
            <w:noWrap/>
            <w:vAlign w:val="bottom"/>
            <w:hideMark/>
          </w:tcPr>
          <w:p w14:paraId="6D23EA7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IMPUESTOS INDIRECTOS </w:t>
            </w:r>
          </w:p>
        </w:tc>
        <w:tc>
          <w:tcPr>
            <w:tcW w:w="91" w:type="pct"/>
            <w:noWrap/>
            <w:vAlign w:val="bottom"/>
            <w:hideMark/>
          </w:tcPr>
          <w:p w14:paraId="15E5F4ED"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31F1F5F3" w14:textId="77777777" w:rsidR="004D4595" w:rsidRPr="003835BC" w:rsidRDefault="004D4595" w:rsidP="00E83FE4">
            <w:pPr>
              <w:pStyle w:val="Normal01"/>
              <w:rPr>
                <w:rFonts w:ascii="Calibri" w:hAnsi="Calibri" w:cs="Calibri"/>
                <w:color w:val="000000"/>
              </w:rPr>
            </w:pPr>
          </w:p>
        </w:tc>
        <w:tc>
          <w:tcPr>
            <w:tcW w:w="1491" w:type="pct"/>
            <w:gridSpan w:val="3"/>
            <w:tcBorders>
              <w:top w:val="nil"/>
              <w:left w:val="single" w:sz="8" w:space="0" w:color="auto"/>
              <w:bottom w:val="nil"/>
              <w:right w:val="nil"/>
            </w:tcBorders>
            <w:noWrap/>
            <w:vAlign w:val="bottom"/>
            <w:hideMark/>
          </w:tcPr>
          <w:p w14:paraId="2A753A8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GASTOS EN BIENES CORRIENTES Y SERVICIOS </w:t>
            </w:r>
          </w:p>
        </w:tc>
        <w:tc>
          <w:tcPr>
            <w:tcW w:w="1065" w:type="pct"/>
            <w:tcBorders>
              <w:top w:val="nil"/>
              <w:left w:val="nil"/>
              <w:bottom w:val="nil"/>
              <w:right w:val="single" w:sz="8" w:space="0" w:color="auto"/>
            </w:tcBorders>
            <w:noWrap/>
            <w:vAlign w:val="bottom"/>
            <w:hideMark/>
          </w:tcPr>
          <w:p w14:paraId="6E5413CD"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35.590,00</w:t>
            </w:r>
          </w:p>
        </w:tc>
      </w:tr>
      <w:tr w:rsidR="004D4595" w14:paraId="526011CD" w14:textId="77777777" w:rsidTr="00861515">
        <w:trPr>
          <w:trHeight w:val="255"/>
        </w:trPr>
        <w:tc>
          <w:tcPr>
            <w:tcW w:w="1109" w:type="pct"/>
            <w:gridSpan w:val="3"/>
            <w:tcBorders>
              <w:top w:val="nil"/>
              <w:left w:val="single" w:sz="8" w:space="0" w:color="auto"/>
              <w:bottom w:val="nil"/>
              <w:right w:val="nil"/>
            </w:tcBorders>
            <w:noWrap/>
            <w:vAlign w:val="bottom"/>
            <w:hideMark/>
          </w:tcPr>
          <w:p w14:paraId="5728D89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TASAS Y OTROS INGRESOS </w:t>
            </w:r>
          </w:p>
        </w:tc>
        <w:tc>
          <w:tcPr>
            <w:tcW w:w="1336" w:type="pct"/>
            <w:noWrap/>
            <w:vAlign w:val="bottom"/>
            <w:hideMark/>
          </w:tcPr>
          <w:p w14:paraId="550A2F2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8.500,00</w:t>
            </w:r>
          </w:p>
        </w:tc>
        <w:tc>
          <w:tcPr>
            <w:tcW w:w="1341" w:type="pct"/>
            <w:gridSpan w:val="2"/>
            <w:tcBorders>
              <w:top w:val="nil"/>
              <w:left w:val="single" w:sz="8" w:space="0" w:color="auto"/>
              <w:bottom w:val="nil"/>
              <w:right w:val="nil"/>
            </w:tcBorders>
            <w:noWrap/>
            <w:vAlign w:val="bottom"/>
            <w:hideMark/>
          </w:tcPr>
          <w:p w14:paraId="02C01FF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GASTOS FINANCIEROS </w:t>
            </w:r>
          </w:p>
        </w:tc>
        <w:tc>
          <w:tcPr>
            <w:tcW w:w="150" w:type="pct"/>
            <w:noWrap/>
            <w:vAlign w:val="bottom"/>
            <w:hideMark/>
          </w:tcPr>
          <w:p w14:paraId="1F975266"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0B40DCB7"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DBD5587" w14:textId="77777777" w:rsidTr="00861515">
        <w:trPr>
          <w:trHeight w:val="255"/>
        </w:trPr>
        <w:tc>
          <w:tcPr>
            <w:tcW w:w="1109" w:type="pct"/>
            <w:gridSpan w:val="3"/>
            <w:tcBorders>
              <w:top w:val="nil"/>
              <w:left w:val="single" w:sz="8" w:space="0" w:color="auto"/>
              <w:bottom w:val="nil"/>
              <w:right w:val="nil"/>
            </w:tcBorders>
            <w:noWrap/>
            <w:vAlign w:val="bottom"/>
            <w:hideMark/>
          </w:tcPr>
          <w:p w14:paraId="4A97BD97"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336" w:type="pct"/>
            <w:noWrap/>
            <w:vAlign w:val="bottom"/>
            <w:hideMark/>
          </w:tcPr>
          <w:p w14:paraId="3A5114B6"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260.683,93</w:t>
            </w:r>
          </w:p>
        </w:tc>
        <w:tc>
          <w:tcPr>
            <w:tcW w:w="1491" w:type="pct"/>
            <w:gridSpan w:val="3"/>
            <w:tcBorders>
              <w:top w:val="nil"/>
              <w:left w:val="single" w:sz="8" w:space="0" w:color="auto"/>
              <w:bottom w:val="nil"/>
              <w:right w:val="nil"/>
            </w:tcBorders>
            <w:noWrap/>
            <w:vAlign w:val="bottom"/>
            <w:hideMark/>
          </w:tcPr>
          <w:p w14:paraId="53944F33"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065" w:type="pct"/>
            <w:tcBorders>
              <w:top w:val="nil"/>
              <w:left w:val="nil"/>
              <w:bottom w:val="nil"/>
              <w:right w:val="single" w:sz="8" w:space="0" w:color="auto"/>
            </w:tcBorders>
            <w:noWrap/>
            <w:vAlign w:val="bottom"/>
            <w:hideMark/>
          </w:tcPr>
          <w:p w14:paraId="7BAF437F"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415CB382" w14:textId="77777777" w:rsidTr="00861515">
        <w:trPr>
          <w:trHeight w:val="255"/>
        </w:trPr>
        <w:tc>
          <w:tcPr>
            <w:tcW w:w="1109" w:type="pct"/>
            <w:gridSpan w:val="3"/>
            <w:tcBorders>
              <w:top w:val="nil"/>
              <w:left w:val="single" w:sz="8" w:space="0" w:color="auto"/>
              <w:bottom w:val="nil"/>
              <w:right w:val="nil"/>
            </w:tcBorders>
            <w:noWrap/>
            <w:vAlign w:val="bottom"/>
            <w:hideMark/>
          </w:tcPr>
          <w:p w14:paraId="3386CF3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 INGRESOS PATRIMONIALES </w:t>
            </w:r>
          </w:p>
        </w:tc>
        <w:tc>
          <w:tcPr>
            <w:tcW w:w="1336" w:type="pct"/>
            <w:noWrap/>
            <w:vAlign w:val="bottom"/>
            <w:hideMark/>
          </w:tcPr>
          <w:p w14:paraId="55C87381"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060405B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INVERSIONES REALES </w:t>
            </w:r>
          </w:p>
        </w:tc>
        <w:tc>
          <w:tcPr>
            <w:tcW w:w="150" w:type="pct"/>
            <w:noWrap/>
            <w:vAlign w:val="bottom"/>
            <w:hideMark/>
          </w:tcPr>
          <w:p w14:paraId="635CF063"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7F7EDFCD"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15.000,00</w:t>
            </w:r>
          </w:p>
        </w:tc>
      </w:tr>
      <w:tr w:rsidR="004D4595" w14:paraId="3055F21A" w14:textId="77777777" w:rsidTr="00861515">
        <w:trPr>
          <w:trHeight w:val="255"/>
        </w:trPr>
        <w:tc>
          <w:tcPr>
            <w:tcW w:w="1109" w:type="pct"/>
            <w:gridSpan w:val="3"/>
            <w:tcBorders>
              <w:top w:val="nil"/>
              <w:left w:val="single" w:sz="8" w:space="0" w:color="auto"/>
              <w:bottom w:val="nil"/>
              <w:right w:val="nil"/>
            </w:tcBorders>
            <w:noWrap/>
            <w:vAlign w:val="bottom"/>
            <w:hideMark/>
          </w:tcPr>
          <w:p w14:paraId="1C5F5BC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ENAJENACIÓN DE INV. REALES </w:t>
            </w:r>
          </w:p>
        </w:tc>
        <w:tc>
          <w:tcPr>
            <w:tcW w:w="1336" w:type="pct"/>
            <w:noWrap/>
            <w:vAlign w:val="bottom"/>
            <w:hideMark/>
          </w:tcPr>
          <w:p w14:paraId="11504A5E" w14:textId="77777777" w:rsidR="004D4595" w:rsidRPr="003835BC" w:rsidRDefault="004D4595" w:rsidP="00E83FE4">
            <w:pPr>
              <w:pStyle w:val="Normal01"/>
              <w:rPr>
                <w:rFonts w:ascii="Calibri" w:eastAsia="Times New Roman" w:hAnsi="Calibri" w:cs="Calibri"/>
                <w:color w:val="000000"/>
                <w:sz w:val="16"/>
                <w:szCs w:val="16"/>
              </w:rPr>
            </w:pPr>
          </w:p>
        </w:tc>
        <w:tc>
          <w:tcPr>
            <w:tcW w:w="1491" w:type="pct"/>
            <w:gridSpan w:val="3"/>
            <w:tcBorders>
              <w:top w:val="nil"/>
              <w:left w:val="single" w:sz="8" w:space="0" w:color="auto"/>
              <w:bottom w:val="nil"/>
              <w:right w:val="nil"/>
            </w:tcBorders>
            <w:noWrap/>
            <w:vAlign w:val="bottom"/>
            <w:hideMark/>
          </w:tcPr>
          <w:p w14:paraId="5041BBA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065" w:type="pct"/>
            <w:tcBorders>
              <w:top w:val="nil"/>
              <w:left w:val="nil"/>
              <w:bottom w:val="nil"/>
              <w:right w:val="single" w:sz="8" w:space="0" w:color="auto"/>
            </w:tcBorders>
            <w:noWrap/>
            <w:vAlign w:val="bottom"/>
            <w:hideMark/>
          </w:tcPr>
          <w:p w14:paraId="04C90F20"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3BBB1D10" w14:textId="77777777" w:rsidTr="00861515">
        <w:trPr>
          <w:trHeight w:val="255"/>
        </w:trPr>
        <w:tc>
          <w:tcPr>
            <w:tcW w:w="1109" w:type="pct"/>
            <w:gridSpan w:val="3"/>
            <w:tcBorders>
              <w:top w:val="nil"/>
              <w:left w:val="single" w:sz="8" w:space="0" w:color="auto"/>
              <w:bottom w:val="nil"/>
              <w:right w:val="nil"/>
            </w:tcBorders>
            <w:noWrap/>
            <w:vAlign w:val="bottom"/>
            <w:hideMark/>
          </w:tcPr>
          <w:p w14:paraId="6C35A11D"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336" w:type="pct"/>
            <w:noWrap/>
            <w:vAlign w:val="bottom"/>
            <w:hideMark/>
          </w:tcPr>
          <w:p w14:paraId="6072D54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15.000,00</w:t>
            </w:r>
          </w:p>
        </w:tc>
        <w:tc>
          <w:tcPr>
            <w:tcW w:w="1341" w:type="pct"/>
            <w:gridSpan w:val="2"/>
            <w:tcBorders>
              <w:top w:val="nil"/>
              <w:left w:val="single" w:sz="8" w:space="0" w:color="auto"/>
              <w:bottom w:val="nil"/>
              <w:right w:val="nil"/>
            </w:tcBorders>
            <w:noWrap/>
            <w:vAlign w:val="bottom"/>
            <w:hideMark/>
          </w:tcPr>
          <w:p w14:paraId="306D462F"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50" w:type="pct"/>
            <w:noWrap/>
            <w:vAlign w:val="bottom"/>
            <w:hideMark/>
          </w:tcPr>
          <w:p w14:paraId="6B2A4BCB"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50AA98F7"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09447D1" w14:textId="77777777" w:rsidTr="00861515">
        <w:trPr>
          <w:trHeight w:val="255"/>
        </w:trPr>
        <w:tc>
          <w:tcPr>
            <w:tcW w:w="1109" w:type="pct"/>
            <w:gridSpan w:val="3"/>
            <w:tcBorders>
              <w:top w:val="nil"/>
              <w:left w:val="single" w:sz="8" w:space="0" w:color="auto"/>
              <w:bottom w:val="nil"/>
              <w:right w:val="nil"/>
            </w:tcBorders>
            <w:noWrap/>
            <w:vAlign w:val="bottom"/>
            <w:hideMark/>
          </w:tcPr>
          <w:p w14:paraId="1456C6C8"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6014A392"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284.183,93</w:t>
            </w:r>
          </w:p>
        </w:tc>
        <w:tc>
          <w:tcPr>
            <w:tcW w:w="1491" w:type="pct"/>
            <w:gridSpan w:val="3"/>
            <w:tcBorders>
              <w:top w:val="nil"/>
              <w:left w:val="single" w:sz="8" w:space="0" w:color="auto"/>
              <w:bottom w:val="nil"/>
              <w:right w:val="nil"/>
            </w:tcBorders>
            <w:noWrap/>
            <w:vAlign w:val="bottom"/>
            <w:hideMark/>
          </w:tcPr>
          <w:p w14:paraId="12D40BBB"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6BD2C9CA"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284.183,93</w:t>
            </w:r>
          </w:p>
        </w:tc>
      </w:tr>
      <w:tr w:rsidR="004D4595" w14:paraId="1663BAB9" w14:textId="77777777" w:rsidTr="00861515">
        <w:trPr>
          <w:trHeight w:val="255"/>
        </w:trPr>
        <w:tc>
          <w:tcPr>
            <w:tcW w:w="926" w:type="pct"/>
            <w:tcBorders>
              <w:top w:val="nil"/>
              <w:left w:val="single" w:sz="8" w:space="0" w:color="auto"/>
              <w:bottom w:val="nil"/>
              <w:right w:val="nil"/>
            </w:tcBorders>
            <w:noWrap/>
            <w:vAlign w:val="bottom"/>
            <w:hideMark/>
          </w:tcPr>
          <w:p w14:paraId="2393D31A" w14:textId="77777777" w:rsidR="004D4595" w:rsidRPr="003835BC" w:rsidRDefault="004D4595" w:rsidP="00E83FE4">
            <w:pPr>
              <w:pStyle w:val="Normal01"/>
              <w:jc w:val="center"/>
              <w:rPr>
                <w:rFonts w:ascii="Calibri" w:eastAsia="Times New Roman" w:hAnsi="Calibri" w:cs="Calibri"/>
                <w:b/>
                <w:bCs/>
                <w:color w:val="0000FF"/>
                <w:sz w:val="16"/>
                <w:szCs w:val="16"/>
              </w:rPr>
            </w:pPr>
            <w:r w:rsidRPr="003835BC">
              <w:rPr>
                <w:rFonts w:ascii="Calibri" w:eastAsia="Times New Roman" w:hAnsi="Calibri" w:cs="Calibri"/>
                <w:b/>
                <w:bCs/>
                <w:color w:val="0000FF"/>
                <w:sz w:val="16"/>
                <w:szCs w:val="16"/>
              </w:rPr>
              <w:t> </w:t>
            </w:r>
          </w:p>
        </w:tc>
        <w:tc>
          <w:tcPr>
            <w:tcW w:w="91" w:type="pct"/>
            <w:noWrap/>
            <w:vAlign w:val="bottom"/>
            <w:hideMark/>
          </w:tcPr>
          <w:p w14:paraId="79164C6E" w14:textId="77777777" w:rsidR="004D4595" w:rsidRPr="003835BC" w:rsidRDefault="004D4595" w:rsidP="00E83FE4">
            <w:pPr>
              <w:pStyle w:val="Normal01"/>
              <w:rPr>
                <w:rFonts w:ascii="Calibri" w:eastAsia="Times New Roman" w:hAnsi="Calibri" w:cs="Calibri"/>
                <w:b/>
                <w:bCs/>
                <w:color w:val="0000FF"/>
                <w:sz w:val="16"/>
                <w:szCs w:val="16"/>
              </w:rPr>
            </w:pPr>
          </w:p>
        </w:tc>
        <w:tc>
          <w:tcPr>
            <w:tcW w:w="91" w:type="pct"/>
            <w:noWrap/>
            <w:vAlign w:val="bottom"/>
            <w:hideMark/>
          </w:tcPr>
          <w:p w14:paraId="677F1CCF"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12810CFD"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7BDC0CF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46" w:type="pct"/>
            <w:noWrap/>
            <w:vAlign w:val="bottom"/>
            <w:hideMark/>
          </w:tcPr>
          <w:p w14:paraId="43E95AE2" w14:textId="77777777" w:rsidR="004D4595" w:rsidRPr="003835BC" w:rsidRDefault="004D4595" w:rsidP="00E83FE4">
            <w:pPr>
              <w:pStyle w:val="Normal01"/>
              <w:rPr>
                <w:rFonts w:ascii="Calibri" w:eastAsia="Times New Roman" w:hAnsi="Calibri" w:cs="Calibri"/>
                <w:color w:val="000000"/>
                <w:sz w:val="16"/>
                <w:szCs w:val="16"/>
              </w:rPr>
            </w:pPr>
          </w:p>
        </w:tc>
        <w:tc>
          <w:tcPr>
            <w:tcW w:w="150" w:type="pct"/>
            <w:noWrap/>
            <w:vAlign w:val="bottom"/>
            <w:hideMark/>
          </w:tcPr>
          <w:p w14:paraId="6A506824"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29B8175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B675C2A" w14:textId="77777777" w:rsidTr="00861515">
        <w:trPr>
          <w:trHeight w:val="255"/>
        </w:trPr>
        <w:tc>
          <w:tcPr>
            <w:tcW w:w="1018" w:type="pct"/>
            <w:gridSpan w:val="2"/>
            <w:tcBorders>
              <w:top w:val="nil"/>
              <w:left w:val="single" w:sz="8" w:space="0" w:color="auto"/>
              <w:bottom w:val="nil"/>
              <w:right w:val="nil"/>
            </w:tcBorders>
            <w:noWrap/>
            <w:vAlign w:val="bottom"/>
            <w:hideMark/>
          </w:tcPr>
          <w:p w14:paraId="0AFF107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91" w:type="pct"/>
            <w:noWrap/>
            <w:vAlign w:val="bottom"/>
            <w:hideMark/>
          </w:tcPr>
          <w:p w14:paraId="76269298"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40D2BF5D"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70042D3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150" w:type="pct"/>
            <w:noWrap/>
            <w:vAlign w:val="bottom"/>
            <w:hideMark/>
          </w:tcPr>
          <w:p w14:paraId="6B47C6C3"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3BA105C6"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5919B907" w14:textId="77777777" w:rsidTr="00861515">
        <w:trPr>
          <w:trHeight w:val="255"/>
        </w:trPr>
        <w:tc>
          <w:tcPr>
            <w:tcW w:w="1018" w:type="pct"/>
            <w:gridSpan w:val="2"/>
            <w:tcBorders>
              <w:top w:val="nil"/>
              <w:left w:val="single" w:sz="8" w:space="0" w:color="auto"/>
              <w:bottom w:val="nil"/>
              <w:right w:val="nil"/>
            </w:tcBorders>
            <w:noWrap/>
            <w:vAlign w:val="bottom"/>
            <w:hideMark/>
          </w:tcPr>
          <w:p w14:paraId="37478BED"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91" w:type="pct"/>
            <w:noWrap/>
            <w:vAlign w:val="bottom"/>
            <w:hideMark/>
          </w:tcPr>
          <w:p w14:paraId="4ECFE6AD"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18D1640D"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33F7FB1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150" w:type="pct"/>
            <w:noWrap/>
            <w:vAlign w:val="bottom"/>
            <w:hideMark/>
          </w:tcPr>
          <w:p w14:paraId="4B68C6A6"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0D999C9C"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532CBF2" w14:textId="77777777" w:rsidTr="00861515">
        <w:trPr>
          <w:trHeight w:val="255"/>
        </w:trPr>
        <w:tc>
          <w:tcPr>
            <w:tcW w:w="1109" w:type="pct"/>
            <w:gridSpan w:val="3"/>
            <w:tcBorders>
              <w:top w:val="nil"/>
              <w:left w:val="single" w:sz="8" w:space="0" w:color="auto"/>
              <w:bottom w:val="nil"/>
              <w:right w:val="nil"/>
            </w:tcBorders>
            <w:noWrap/>
            <w:vAlign w:val="bottom"/>
            <w:hideMark/>
          </w:tcPr>
          <w:p w14:paraId="4ADC2FC3"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7C212D18"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0,00</w:t>
            </w:r>
          </w:p>
        </w:tc>
        <w:tc>
          <w:tcPr>
            <w:tcW w:w="1491" w:type="pct"/>
            <w:gridSpan w:val="3"/>
            <w:tcBorders>
              <w:top w:val="nil"/>
              <w:left w:val="single" w:sz="8" w:space="0" w:color="auto"/>
              <w:bottom w:val="nil"/>
              <w:right w:val="nil"/>
            </w:tcBorders>
            <w:noWrap/>
            <w:vAlign w:val="bottom"/>
            <w:hideMark/>
          </w:tcPr>
          <w:p w14:paraId="1FCBE915"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6CB98BBD"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0,00</w:t>
            </w:r>
          </w:p>
        </w:tc>
      </w:tr>
      <w:tr w:rsidR="004D4595" w14:paraId="5B5B2EEF" w14:textId="77777777" w:rsidTr="00861515">
        <w:trPr>
          <w:trHeight w:val="255"/>
        </w:trPr>
        <w:tc>
          <w:tcPr>
            <w:tcW w:w="926" w:type="pct"/>
            <w:tcBorders>
              <w:top w:val="nil"/>
              <w:left w:val="single" w:sz="8" w:space="0" w:color="auto"/>
              <w:bottom w:val="nil"/>
              <w:right w:val="nil"/>
            </w:tcBorders>
            <w:noWrap/>
            <w:vAlign w:val="bottom"/>
            <w:hideMark/>
          </w:tcPr>
          <w:p w14:paraId="28C6C72D"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91" w:type="pct"/>
            <w:noWrap/>
            <w:vAlign w:val="bottom"/>
            <w:hideMark/>
          </w:tcPr>
          <w:p w14:paraId="6CD3CF07"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14BA3CE7"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47BF190C"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0930C4DE"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46" w:type="pct"/>
            <w:noWrap/>
            <w:vAlign w:val="bottom"/>
            <w:hideMark/>
          </w:tcPr>
          <w:p w14:paraId="2EFD3484" w14:textId="77777777" w:rsidR="004D4595" w:rsidRPr="003835BC" w:rsidRDefault="004D4595" w:rsidP="00E83FE4">
            <w:pPr>
              <w:pStyle w:val="Normal01"/>
              <w:rPr>
                <w:rFonts w:ascii="Calibri" w:eastAsia="Times New Roman" w:hAnsi="Calibri" w:cs="Calibri"/>
                <w:b/>
                <w:bCs/>
                <w:color w:val="000000"/>
                <w:sz w:val="16"/>
                <w:szCs w:val="16"/>
              </w:rPr>
            </w:pPr>
          </w:p>
        </w:tc>
        <w:tc>
          <w:tcPr>
            <w:tcW w:w="150" w:type="pct"/>
            <w:noWrap/>
            <w:vAlign w:val="bottom"/>
            <w:hideMark/>
          </w:tcPr>
          <w:p w14:paraId="42D48AD0"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6EDE25C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78430DE7" w14:textId="77777777" w:rsidTr="00861515">
        <w:trPr>
          <w:trHeight w:val="270"/>
        </w:trPr>
        <w:tc>
          <w:tcPr>
            <w:tcW w:w="1109" w:type="pct"/>
            <w:gridSpan w:val="3"/>
            <w:tcBorders>
              <w:top w:val="nil"/>
              <w:left w:val="single" w:sz="8" w:space="0" w:color="auto"/>
              <w:bottom w:val="single" w:sz="8" w:space="0" w:color="auto"/>
              <w:right w:val="nil"/>
            </w:tcBorders>
            <w:noWrap/>
            <w:vAlign w:val="bottom"/>
            <w:hideMark/>
          </w:tcPr>
          <w:p w14:paraId="54246E26"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Ingresos</w:t>
            </w:r>
            <w:proofErr w:type="spellEnd"/>
            <w:r w:rsidRPr="003835BC">
              <w:rPr>
                <w:rFonts w:ascii="Calibri" w:eastAsia="Times New Roman" w:hAnsi="Calibri" w:cs="Calibri"/>
                <w:b/>
                <w:bCs/>
                <w:color w:val="000000"/>
                <w:sz w:val="16"/>
                <w:szCs w:val="16"/>
              </w:rPr>
              <w:t>:</w:t>
            </w:r>
          </w:p>
        </w:tc>
        <w:tc>
          <w:tcPr>
            <w:tcW w:w="1336" w:type="pct"/>
            <w:tcBorders>
              <w:top w:val="nil"/>
              <w:left w:val="nil"/>
              <w:bottom w:val="single" w:sz="8" w:space="0" w:color="auto"/>
              <w:right w:val="nil"/>
            </w:tcBorders>
            <w:noWrap/>
            <w:vAlign w:val="bottom"/>
            <w:hideMark/>
          </w:tcPr>
          <w:p w14:paraId="14A29427"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284.183,93</w:t>
            </w:r>
          </w:p>
        </w:tc>
        <w:tc>
          <w:tcPr>
            <w:tcW w:w="1491" w:type="pct"/>
            <w:gridSpan w:val="3"/>
            <w:tcBorders>
              <w:top w:val="nil"/>
              <w:left w:val="single" w:sz="8" w:space="0" w:color="auto"/>
              <w:bottom w:val="single" w:sz="8" w:space="0" w:color="auto"/>
              <w:right w:val="nil"/>
            </w:tcBorders>
            <w:noWrap/>
            <w:vAlign w:val="bottom"/>
            <w:hideMark/>
          </w:tcPr>
          <w:p w14:paraId="3C1A68AC"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Gastos</w:t>
            </w:r>
            <w:proofErr w:type="spellEnd"/>
            <w:r w:rsidRPr="003835BC">
              <w:rPr>
                <w:rFonts w:ascii="Calibri" w:eastAsia="Times New Roman" w:hAnsi="Calibri" w:cs="Calibri"/>
                <w:b/>
                <w:bCs/>
                <w:color w:val="000000"/>
                <w:sz w:val="16"/>
                <w:szCs w:val="16"/>
              </w:rPr>
              <w:t>:</w:t>
            </w:r>
          </w:p>
        </w:tc>
        <w:tc>
          <w:tcPr>
            <w:tcW w:w="1065" w:type="pct"/>
            <w:tcBorders>
              <w:top w:val="nil"/>
              <w:left w:val="nil"/>
              <w:bottom w:val="single" w:sz="8" w:space="0" w:color="auto"/>
              <w:right w:val="single" w:sz="8" w:space="0" w:color="auto"/>
            </w:tcBorders>
            <w:noWrap/>
            <w:vAlign w:val="bottom"/>
            <w:hideMark/>
          </w:tcPr>
          <w:p w14:paraId="5C2E536B"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284.183,93</w:t>
            </w:r>
          </w:p>
        </w:tc>
      </w:tr>
      <w:tr w:rsidR="004D4595" w14:paraId="5C29F6C1" w14:textId="77777777" w:rsidTr="00861515">
        <w:trPr>
          <w:trHeight w:val="270"/>
        </w:trPr>
        <w:tc>
          <w:tcPr>
            <w:tcW w:w="926" w:type="pct"/>
            <w:noWrap/>
            <w:vAlign w:val="bottom"/>
            <w:hideMark/>
          </w:tcPr>
          <w:p w14:paraId="3F79558C"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2CD3B4CD" w14:textId="77777777" w:rsidR="004D4595" w:rsidRPr="003835BC" w:rsidRDefault="004D4595" w:rsidP="00E83FE4">
            <w:pPr>
              <w:pStyle w:val="Normal01"/>
              <w:rPr>
                <w:rFonts w:ascii="Calibri" w:hAnsi="Calibri" w:cs="Calibri"/>
                <w:color w:val="000000"/>
              </w:rPr>
            </w:pPr>
          </w:p>
        </w:tc>
        <w:tc>
          <w:tcPr>
            <w:tcW w:w="91" w:type="pct"/>
            <w:noWrap/>
            <w:vAlign w:val="bottom"/>
            <w:hideMark/>
          </w:tcPr>
          <w:p w14:paraId="50CBE740"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397366BB" w14:textId="77777777" w:rsidR="004D4595" w:rsidRPr="003835BC" w:rsidRDefault="004D4595" w:rsidP="00E83FE4">
            <w:pPr>
              <w:pStyle w:val="Normal01"/>
              <w:rPr>
                <w:rFonts w:ascii="Calibri" w:hAnsi="Calibri" w:cs="Calibri"/>
                <w:color w:val="000000"/>
              </w:rPr>
            </w:pPr>
          </w:p>
        </w:tc>
        <w:tc>
          <w:tcPr>
            <w:tcW w:w="1195" w:type="pct"/>
            <w:noWrap/>
            <w:vAlign w:val="bottom"/>
            <w:hideMark/>
          </w:tcPr>
          <w:p w14:paraId="1B38DDAA" w14:textId="77777777" w:rsidR="004D4595" w:rsidRPr="003835BC" w:rsidRDefault="004D4595" w:rsidP="00E83FE4">
            <w:pPr>
              <w:pStyle w:val="Normal01"/>
              <w:rPr>
                <w:rFonts w:ascii="Calibri" w:hAnsi="Calibri" w:cs="Calibri"/>
                <w:color w:val="000000"/>
              </w:rPr>
            </w:pPr>
          </w:p>
        </w:tc>
        <w:tc>
          <w:tcPr>
            <w:tcW w:w="146" w:type="pct"/>
            <w:noWrap/>
            <w:vAlign w:val="bottom"/>
            <w:hideMark/>
          </w:tcPr>
          <w:p w14:paraId="6F9C9267" w14:textId="77777777" w:rsidR="004D4595" w:rsidRPr="003835BC" w:rsidRDefault="004D4595" w:rsidP="00E83FE4">
            <w:pPr>
              <w:pStyle w:val="Normal01"/>
              <w:rPr>
                <w:rFonts w:ascii="Calibri" w:hAnsi="Calibri" w:cs="Calibri"/>
                <w:color w:val="000000"/>
              </w:rPr>
            </w:pPr>
          </w:p>
        </w:tc>
        <w:tc>
          <w:tcPr>
            <w:tcW w:w="150" w:type="pct"/>
            <w:noWrap/>
            <w:vAlign w:val="bottom"/>
            <w:hideMark/>
          </w:tcPr>
          <w:p w14:paraId="64A97CD7" w14:textId="77777777" w:rsidR="004D4595" w:rsidRPr="003835BC" w:rsidRDefault="004D4595" w:rsidP="00E83FE4">
            <w:pPr>
              <w:pStyle w:val="Normal01"/>
              <w:rPr>
                <w:rFonts w:ascii="Calibri" w:hAnsi="Calibri" w:cs="Calibri"/>
                <w:color w:val="000000"/>
              </w:rPr>
            </w:pPr>
          </w:p>
        </w:tc>
        <w:tc>
          <w:tcPr>
            <w:tcW w:w="1065" w:type="pct"/>
            <w:noWrap/>
            <w:vAlign w:val="bottom"/>
            <w:hideMark/>
          </w:tcPr>
          <w:p w14:paraId="55273505" w14:textId="77777777" w:rsidR="004D4595" w:rsidRPr="003835BC" w:rsidRDefault="004D4595" w:rsidP="00E83FE4">
            <w:pPr>
              <w:pStyle w:val="Normal01"/>
              <w:rPr>
                <w:rFonts w:ascii="Calibri" w:hAnsi="Calibri" w:cs="Calibri"/>
                <w:color w:val="000000"/>
              </w:rPr>
            </w:pPr>
          </w:p>
        </w:tc>
      </w:tr>
      <w:tr w:rsidR="004D4595" w14:paraId="5A953EDB" w14:textId="77777777" w:rsidTr="00861515">
        <w:trPr>
          <w:trHeight w:val="270"/>
        </w:trPr>
        <w:tc>
          <w:tcPr>
            <w:tcW w:w="926" w:type="pct"/>
            <w:noWrap/>
            <w:vAlign w:val="bottom"/>
          </w:tcPr>
          <w:p w14:paraId="50EC2035" w14:textId="77777777" w:rsidR="004D4595" w:rsidRPr="003835BC" w:rsidRDefault="004D4595" w:rsidP="00E83FE4">
            <w:pPr>
              <w:pStyle w:val="Normal01"/>
              <w:jc w:val="right"/>
              <w:rPr>
                <w:rFonts w:ascii="Calibri" w:eastAsia="Times New Roman" w:hAnsi="Calibri" w:cs="Calibri"/>
                <w:b/>
                <w:bCs/>
                <w:color w:val="000000"/>
                <w:sz w:val="16"/>
                <w:szCs w:val="16"/>
              </w:rPr>
            </w:pPr>
          </w:p>
        </w:tc>
        <w:tc>
          <w:tcPr>
            <w:tcW w:w="91" w:type="pct"/>
            <w:noWrap/>
            <w:vAlign w:val="bottom"/>
          </w:tcPr>
          <w:p w14:paraId="0D9C5FC8" w14:textId="77777777" w:rsidR="004D4595" w:rsidRPr="003835BC" w:rsidRDefault="004D4595" w:rsidP="00E83FE4">
            <w:pPr>
              <w:pStyle w:val="Normal01"/>
              <w:rPr>
                <w:rFonts w:ascii="Calibri" w:eastAsia="Times New Roman" w:hAnsi="Calibri" w:cs="Calibri"/>
                <w:color w:val="000000"/>
              </w:rPr>
            </w:pPr>
          </w:p>
        </w:tc>
        <w:tc>
          <w:tcPr>
            <w:tcW w:w="91" w:type="pct"/>
            <w:noWrap/>
            <w:vAlign w:val="bottom"/>
          </w:tcPr>
          <w:p w14:paraId="43133CEB" w14:textId="77777777" w:rsidR="004D4595" w:rsidRPr="003835BC" w:rsidRDefault="004D4595" w:rsidP="00E83FE4">
            <w:pPr>
              <w:pStyle w:val="Normal01"/>
              <w:rPr>
                <w:rFonts w:ascii="Calibri" w:eastAsia="Times New Roman" w:hAnsi="Calibri" w:cs="Calibri"/>
                <w:color w:val="000000"/>
              </w:rPr>
            </w:pPr>
          </w:p>
        </w:tc>
        <w:tc>
          <w:tcPr>
            <w:tcW w:w="1336" w:type="pct"/>
            <w:noWrap/>
            <w:vAlign w:val="bottom"/>
          </w:tcPr>
          <w:p w14:paraId="5414E53A" w14:textId="77777777" w:rsidR="004D4595" w:rsidRPr="003835BC" w:rsidRDefault="004D4595" w:rsidP="00E83FE4">
            <w:pPr>
              <w:pStyle w:val="Normal01"/>
              <w:rPr>
                <w:rFonts w:ascii="Calibri" w:eastAsia="Times New Roman" w:hAnsi="Calibri" w:cs="Calibri"/>
                <w:color w:val="000000"/>
              </w:rPr>
            </w:pPr>
          </w:p>
        </w:tc>
        <w:tc>
          <w:tcPr>
            <w:tcW w:w="1195" w:type="pct"/>
            <w:noWrap/>
            <w:vAlign w:val="bottom"/>
          </w:tcPr>
          <w:p w14:paraId="40AAC474" w14:textId="77777777" w:rsidR="004D4595" w:rsidRPr="003835BC" w:rsidRDefault="004D4595" w:rsidP="00E83FE4">
            <w:pPr>
              <w:pStyle w:val="Normal01"/>
              <w:rPr>
                <w:rFonts w:ascii="Calibri" w:eastAsia="Times New Roman" w:hAnsi="Calibri" w:cs="Calibri"/>
                <w:color w:val="000000"/>
              </w:rPr>
            </w:pPr>
          </w:p>
        </w:tc>
        <w:tc>
          <w:tcPr>
            <w:tcW w:w="146" w:type="pct"/>
            <w:noWrap/>
            <w:vAlign w:val="bottom"/>
          </w:tcPr>
          <w:p w14:paraId="723F5C92" w14:textId="77777777" w:rsidR="004D4595" w:rsidRPr="003835BC" w:rsidRDefault="004D4595" w:rsidP="00E83FE4">
            <w:pPr>
              <w:pStyle w:val="Normal01"/>
              <w:rPr>
                <w:rFonts w:ascii="Calibri" w:eastAsia="Times New Roman" w:hAnsi="Calibri" w:cs="Calibri"/>
                <w:color w:val="000000"/>
              </w:rPr>
            </w:pPr>
          </w:p>
        </w:tc>
        <w:tc>
          <w:tcPr>
            <w:tcW w:w="150" w:type="pct"/>
            <w:noWrap/>
            <w:vAlign w:val="bottom"/>
          </w:tcPr>
          <w:p w14:paraId="03CF435B" w14:textId="77777777" w:rsidR="004D4595" w:rsidRPr="003835BC" w:rsidRDefault="004D4595" w:rsidP="00E83FE4">
            <w:pPr>
              <w:pStyle w:val="Normal01"/>
              <w:rPr>
                <w:rFonts w:ascii="Calibri" w:eastAsia="Times New Roman" w:hAnsi="Calibri" w:cs="Calibri"/>
                <w:color w:val="000000"/>
              </w:rPr>
            </w:pPr>
          </w:p>
        </w:tc>
        <w:tc>
          <w:tcPr>
            <w:tcW w:w="1065" w:type="pct"/>
            <w:noWrap/>
            <w:vAlign w:val="bottom"/>
          </w:tcPr>
          <w:p w14:paraId="4157A657" w14:textId="77777777" w:rsidR="004D4595" w:rsidRPr="003835BC" w:rsidRDefault="004D4595" w:rsidP="00E83FE4">
            <w:pPr>
              <w:pStyle w:val="Normal01"/>
              <w:rPr>
                <w:rFonts w:ascii="Calibri" w:eastAsia="Times New Roman" w:hAnsi="Calibri" w:cs="Calibri"/>
                <w:color w:val="000000"/>
              </w:rPr>
            </w:pPr>
          </w:p>
        </w:tc>
      </w:tr>
      <w:tr w:rsidR="004D4595" w14:paraId="53C393CF" w14:textId="77777777" w:rsidTr="00E83FE4">
        <w:trPr>
          <w:trHeight w:val="330"/>
        </w:trPr>
        <w:tc>
          <w:tcPr>
            <w:tcW w:w="5000" w:type="pct"/>
            <w:gridSpan w:val="8"/>
            <w:tcBorders>
              <w:top w:val="single" w:sz="8" w:space="0" w:color="auto"/>
              <w:left w:val="single" w:sz="8" w:space="0" w:color="auto"/>
              <w:bottom w:val="single" w:sz="8" w:space="0" w:color="auto"/>
              <w:right w:val="single" w:sz="8" w:space="0" w:color="000000"/>
            </w:tcBorders>
            <w:noWrap/>
            <w:vAlign w:val="bottom"/>
            <w:hideMark/>
          </w:tcPr>
          <w:p w14:paraId="2A993CF0" w14:textId="77777777" w:rsidR="004D4595" w:rsidRPr="003835BC" w:rsidRDefault="004D4595" w:rsidP="00E83FE4">
            <w:pPr>
              <w:pStyle w:val="Normal01"/>
              <w:jc w:val="center"/>
              <w:rPr>
                <w:rFonts w:ascii="Calibri" w:eastAsia="Times New Roman" w:hAnsi="Calibri" w:cs="Calibri"/>
                <w:b/>
                <w:bCs/>
                <w:color w:val="000000"/>
                <w:sz w:val="24"/>
                <w:szCs w:val="24"/>
              </w:rPr>
            </w:pPr>
            <w:r w:rsidRPr="003835BC">
              <w:rPr>
                <w:rFonts w:ascii="Calibri" w:eastAsia="Times New Roman" w:hAnsi="Calibri" w:cs="Calibri"/>
                <w:b/>
                <w:bCs/>
                <w:color w:val="000000"/>
                <w:sz w:val="24"/>
                <w:szCs w:val="24"/>
              </w:rPr>
              <w:t xml:space="preserve">Empresa Pública de Aguas del Ayuntamiento de Los Realejos </w:t>
            </w:r>
            <w:proofErr w:type="gramStart"/>
            <w:r w:rsidRPr="003835BC">
              <w:rPr>
                <w:rFonts w:ascii="Calibri" w:eastAsia="Times New Roman" w:hAnsi="Calibri" w:cs="Calibri"/>
                <w:b/>
                <w:bCs/>
                <w:color w:val="000000"/>
                <w:sz w:val="24"/>
                <w:szCs w:val="24"/>
              </w:rPr>
              <w:t>S.L</w:t>
            </w:r>
            <w:proofErr w:type="gramEnd"/>
          </w:p>
        </w:tc>
      </w:tr>
      <w:tr w:rsidR="004D4595" w14:paraId="645B04B1" w14:textId="77777777" w:rsidTr="00861515">
        <w:trPr>
          <w:trHeight w:val="270"/>
        </w:trPr>
        <w:tc>
          <w:tcPr>
            <w:tcW w:w="926" w:type="pct"/>
            <w:tcBorders>
              <w:top w:val="nil"/>
              <w:left w:val="single" w:sz="8" w:space="0" w:color="auto"/>
              <w:bottom w:val="single" w:sz="8" w:space="0" w:color="auto"/>
              <w:right w:val="nil"/>
            </w:tcBorders>
            <w:noWrap/>
            <w:vAlign w:val="bottom"/>
            <w:hideMark/>
          </w:tcPr>
          <w:p w14:paraId="110A5720"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INGRESOS</w:t>
            </w:r>
          </w:p>
        </w:tc>
        <w:tc>
          <w:tcPr>
            <w:tcW w:w="91" w:type="pct"/>
            <w:tcBorders>
              <w:top w:val="nil"/>
              <w:left w:val="nil"/>
              <w:bottom w:val="single" w:sz="8" w:space="0" w:color="auto"/>
              <w:right w:val="nil"/>
            </w:tcBorders>
            <w:noWrap/>
            <w:vAlign w:val="bottom"/>
            <w:hideMark/>
          </w:tcPr>
          <w:p w14:paraId="54BD21D1" w14:textId="77777777" w:rsidR="004D4595" w:rsidRPr="003835BC" w:rsidRDefault="004D4595" w:rsidP="00E83FE4">
            <w:pPr>
              <w:pStyle w:val="Normal01"/>
              <w:jc w:val="center"/>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91" w:type="pct"/>
            <w:tcBorders>
              <w:top w:val="nil"/>
              <w:left w:val="nil"/>
              <w:bottom w:val="single" w:sz="8" w:space="0" w:color="auto"/>
              <w:right w:val="nil"/>
            </w:tcBorders>
            <w:noWrap/>
            <w:vAlign w:val="bottom"/>
            <w:hideMark/>
          </w:tcPr>
          <w:p w14:paraId="76C73BCB" w14:textId="77777777" w:rsidR="004D4595" w:rsidRPr="003835BC" w:rsidRDefault="004D4595" w:rsidP="00E83FE4">
            <w:pPr>
              <w:pStyle w:val="Normal01"/>
              <w:jc w:val="right"/>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1336" w:type="pct"/>
            <w:tcBorders>
              <w:top w:val="nil"/>
              <w:left w:val="nil"/>
              <w:bottom w:val="single" w:sz="8" w:space="0" w:color="auto"/>
              <w:right w:val="single" w:sz="8" w:space="0" w:color="auto"/>
            </w:tcBorders>
            <w:noWrap/>
            <w:vAlign w:val="bottom"/>
            <w:hideMark/>
          </w:tcPr>
          <w:p w14:paraId="544DD80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c>
          <w:tcPr>
            <w:tcW w:w="1195" w:type="pct"/>
            <w:tcBorders>
              <w:top w:val="nil"/>
              <w:left w:val="nil"/>
              <w:bottom w:val="single" w:sz="8" w:space="0" w:color="auto"/>
              <w:right w:val="nil"/>
            </w:tcBorders>
            <w:noWrap/>
            <w:vAlign w:val="bottom"/>
            <w:hideMark/>
          </w:tcPr>
          <w:p w14:paraId="496552FE"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GASTOS</w:t>
            </w:r>
          </w:p>
        </w:tc>
        <w:tc>
          <w:tcPr>
            <w:tcW w:w="146" w:type="pct"/>
            <w:tcBorders>
              <w:top w:val="nil"/>
              <w:left w:val="nil"/>
              <w:bottom w:val="single" w:sz="8" w:space="0" w:color="auto"/>
              <w:right w:val="nil"/>
            </w:tcBorders>
            <w:noWrap/>
            <w:vAlign w:val="bottom"/>
            <w:hideMark/>
          </w:tcPr>
          <w:p w14:paraId="4F2DBAEE"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215" w:type="pct"/>
            <w:gridSpan w:val="2"/>
            <w:tcBorders>
              <w:top w:val="single" w:sz="8" w:space="0" w:color="auto"/>
              <w:left w:val="nil"/>
              <w:bottom w:val="single" w:sz="8" w:space="0" w:color="auto"/>
              <w:right w:val="single" w:sz="8" w:space="0" w:color="000000"/>
            </w:tcBorders>
            <w:noWrap/>
            <w:vAlign w:val="bottom"/>
            <w:hideMark/>
          </w:tcPr>
          <w:p w14:paraId="28692271"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r>
      <w:tr w:rsidR="004D4595" w14:paraId="01840DF9" w14:textId="77777777" w:rsidTr="00861515">
        <w:trPr>
          <w:trHeight w:val="255"/>
        </w:trPr>
        <w:tc>
          <w:tcPr>
            <w:tcW w:w="1018" w:type="pct"/>
            <w:gridSpan w:val="2"/>
            <w:tcBorders>
              <w:top w:val="nil"/>
              <w:left w:val="single" w:sz="8" w:space="0" w:color="auto"/>
              <w:bottom w:val="nil"/>
              <w:right w:val="nil"/>
            </w:tcBorders>
            <w:noWrap/>
            <w:vAlign w:val="bottom"/>
            <w:hideMark/>
          </w:tcPr>
          <w:p w14:paraId="12CFEA9F"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IMPUESTOS DIRECTOS </w:t>
            </w:r>
          </w:p>
        </w:tc>
        <w:tc>
          <w:tcPr>
            <w:tcW w:w="91" w:type="pct"/>
            <w:noWrap/>
            <w:vAlign w:val="bottom"/>
            <w:hideMark/>
          </w:tcPr>
          <w:p w14:paraId="4D6893F4"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4000C857" w14:textId="77777777" w:rsidR="004D4595" w:rsidRPr="003835BC" w:rsidRDefault="004D4595" w:rsidP="00E83FE4">
            <w:pPr>
              <w:pStyle w:val="Normal01"/>
              <w:rPr>
                <w:rFonts w:ascii="Calibri" w:hAnsi="Calibri" w:cs="Calibri"/>
                <w:color w:val="000000"/>
              </w:rPr>
            </w:pPr>
          </w:p>
        </w:tc>
        <w:tc>
          <w:tcPr>
            <w:tcW w:w="1341" w:type="pct"/>
            <w:gridSpan w:val="2"/>
            <w:tcBorders>
              <w:top w:val="single" w:sz="8" w:space="0" w:color="auto"/>
              <w:left w:val="single" w:sz="8" w:space="0" w:color="auto"/>
              <w:bottom w:val="nil"/>
              <w:right w:val="nil"/>
            </w:tcBorders>
            <w:noWrap/>
            <w:vAlign w:val="bottom"/>
            <w:hideMark/>
          </w:tcPr>
          <w:p w14:paraId="79127D2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GASTOS DE PERSONAL </w:t>
            </w:r>
          </w:p>
        </w:tc>
        <w:tc>
          <w:tcPr>
            <w:tcW w:w="150" w:type="pct"/>
            <w:noWrap/>
            <w:vAlign w:val="bottom"/>
            <w:hideMark/>
          </w:tcPr>
          <w:p w14:paraId="55575EC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065" w:type="pct"/>
            <w:tcBorders>
              <w:top w:val="nil"/>
              <w:left w:val="nil"/>
              <w:bottom w:val="nil"/>
              <w:right w:val="single" w:sz="8" w:space="0" w:color="auto"/>
            </w:tcBorders>
            <w:noWrap/>
            <w:vAlign w:val="bottom"/>
            <w:hideMark/>
          </w:tcPr>
          <w:p w14:paraId="13DC3258"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712.747,58</w:t>
            </w:r>
          </w:p>
        </w:tc>
      </w:tr>
      <w:tr w:rsidR="004D4595" w14:paraId="470C287C" w14:textId="77777777" w:rsidTr="00861515">
        <w:trPr>
          <w:trHeight w:val="255"/>
        </w:trPr>
        <w:tc>
          <w:tcPr>
            <w:tcW w:w="1018" w:type="pct"/>
            <w:gridSpan w:val="2"/>
            <w:tcBorders>
              <w:top w:val="nil"/>
              <w:left w:val="single" w:sz="8" w:space="0" w:color="auto"/>
              <w:bottom w:val="nil"/>
              <w:right w:val="nil"/>
            </w:tcBorders>
            <w:noWrap/>
            <w:vAlign w:val="bottom"/>
            <w:hideMark/>
          </w:tcPr>
          <w:p w14:paraId="4218BF2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IMPUESTOS INDIRECTOS </w:t>
            </w:r>
          </w:p>
        </w:tc>
        <w:tc>
          <w:tcPr>
            <w:tcW w:w="91" w:type="pct"/>
            <w:noWrap/>
            <w:vAlign w:val="bottom"/>
            <w:hideMark/>
          </w:tcPr>
          <w:p w14:paraId="4A6B2A9E"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0C4ECBB7" w14:textId="77777777" w:rsidR="004D4595" w:rsidRPr="003835BC" w:rsidRDefault="004D4595" w:rsidP="00E83FE4">
            <w:pPr>
              <w:pStyle w:val="Normal01"/>
              <w:rPr>
                <w:rFonts w:ascii="Calibri" w:hAnsi="Calibri" w:cs="Calibri"/>
                <w:color w:val="000000"/>
              </w:rPr>
            </w:pPr>
          </w:p>
        </w:tc>
        <w:tc>
          <w:tcPr>
            <w:tcW w:w="1491" w:type="pct"/>
            <w:gridSpan w:val="3"/>
            <w:tcBorders>
              <w:top w:val="nil"/>
              <w:left w:val="single" w:sz="8" w:space="0" w:color="auto"/>
              <w:bottom w:val="nil"/>
              <w:right w:val="nil"/>
            </w:tcBorders>
            <w:noWrap/>
            <w:vAlign w:val="bottom"/>
            <w:hideMark/>
          </w:tcPr>
          <w:p w14:paraId="45E9D69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GASTOS EN BIENES CORRIENTES Y SERVICIOS </w:t>
            </w:r>
          </w:p>
        </w:tc>
        <w:tc>
          <w:tcPr>
            <w:tcW w:w="1065" w:type="pct"/>
            <w:tcBorders>
              <w:top w:val="nil"/>
              <w:left w:val="nil"/>
              <w:bottom w:val="nil"/>
              <w:right w:val="single" w:sz="8" w:space="0" w:color="auto"/>
            </w:tcBorders>
            <w:noWrap/>
            <w:vAlign w:val="bottom"/>
            <w:hideMark/>
          </w:tcPr>
          <w:p w14:paraId="36D93D2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2.498.463,88</w:t>
            </w:r>
          </w:p>
        </w:tc>
      </w:tr>
      <w:tr w:rsidR="004D4595" w14:paraId="3FC72B26" w14:textId="77777777" w:rsidTr="00861515">
        <w:trPr>
          <w:trHeight w:val="255"/>
        </w:trPr>
        <w:tc>
          <w:tcPr>
            <w:tcW w:w="1109" w:type="pct"/>
            <w:gridSpan w:val="3"/>
            <w:tcBorders>
              <w:top w:val="nil"/>
              <w:left w:val="single" w:sz="8" w:space="0" w:color="auto"/>
              <w:bottom w:val="nil"/>
              <w:right w:val="nil"/>
            </w:tcBorders>
            <w:noWrap/>
            <w:vAlign w:val="bottom"/>
            <w:hideMark/>
          </w:tcPr>
          <w:p w14:paraId="3879E7AD"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TASAS Y OTROS INGRESOS </w:t>
            </w:r>
          </w:p>
        </w:tc>
        <w:tc>
          <w:tcPr>
            <w:tcW w:w="1336" w:type="pct"/>
            <w:noWrap/>
            <w:vAlign w:val="bottom"/>
            <w:hideMark/>
          </w:tcPr>
          <w:p w14:paraId="37B9AE64"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6964044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GASTOS FINANCIEROS </w:t>
            </w:r>
          </w:p>
        </w:tc>
        <w:tc>
          <w:tcPr>
            <w:tcW w:w="150" w:type="pct"/>
            <w:noWrap/>
            <w:vAlign w:val="bottom"/>
            <w:hideMark/>
          </w:tcPr>
          <w:p w14:paraId="3D05CCDF"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22916B1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21372B3" w14:textId="77777777" w:rsidTr="00861515">
        <w:trPr>
          <w:trHeight w:val="255"/>
        </w:trPr>
        <w:tc>
          <w:tcPr>
            <w:tcW w:w="1109" w:type="pct"/>
            <w:gridSpan w:val="3"/>
            <w:tcBorders>
              <w:top w:val="nil"/>
              <w:left w:val="single" w:sz="8" w:space="0" w:color="auto"/>
              <w:bottom w:val="nil"/>
              <w:right w:val="nil"/>
            </w:tcBorders>
            <w:noWrap/>
            <w:vAlign w:val="bottom"/>
            <w:hideMark/>
          </w:tcPr>
          <w:p w14:paraId="56CF350F"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336" w:type="pct"/>
            <w:noWrap/>
            <w:vAlign w:val="bottom"/>
            <w:hideMark/>
          </w:tcPr>
          <w:p w14:paraId="66335BA3"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3.211.211,46</w:t>
            </w:r>
          </w:p>
        </w:tc>
        <w:tc>
          <w:tcPr>
            <w:tcW w:w="1491" w:type="pct"/>
            <w:gridSpan w:val="3"/>
            <w:tcBorders>
              <w:top w:val="nil"/>
              <w:left w:val="single" w:sz="8" w:space="0" w:color="auto"/>
              <w:bottom w:val="nil"/>
              <w:right w:val="nil"/>
            </w:tcBorders>
            <w:noWrap/>
            <w:vAlign w:val="bottom"/>
            <w:hideMark/>
          </w:tcPr>
          <w:p w14:paraId="5B4F583A"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065" w:type="pct"/>
            <w:tcBorders>
              <w:top w:val="nil"/>
              <w:left w:val="nil"/>
              <w:bottom w:val="nil"/>
              <w:right w:val="single" w:sz="8" w:space="0" w:color="auto"/>
            </w:tcBorders>
            <w:noWrap/>
            <w:vAlign w:val="bottom"/>
            <w:hideMark/>
          </w:tcPr>
          <w:p w14:paraId="0DF88503"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9362542" w14:textId="77777777" w:rsidTr="00861515">
        <w:trPr>
          <w:trHeight w:val="255"/>
        </w:trPr>
        <w:tc>
          <w:tcPr>
            <w:tcW w:w="1109" w:type="pct"/>
            <w:gridSpan w:val="3"/>
            <w:tcBorders>
              <w:top w:val="nil"/>
              <w:left w:val="single" w:sz="8" w:space="0" w:color="auto"/>
              <w:bottom w:val="nil"/>
              <w:right w:val="nil"/>
            </w:tcBorders>
            <w:noWrap/>
            <w:vAlign w:val="bottom"/>
            <w:hideMark/>
          </w:tcPr>
          <w:p w14:paraId="0F23EFC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 INGRESOS PATRIMONIALES </w:t>
            </w:r>
          </w:p>
        </w:tc>
        <w:tc>
          <w:tcPr>
            <w:tcW w:w="1336" w:type="pct"/>
            <w:noWrap/>
            <w:vAlign w:val="bottom"/>
            <w:hideMark/>
          </w:tcPr>
          <w:p w14:paraId="70B197D3"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681A7C4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INVERSIONES REALES </w:t>
            </w:r>
          </w:p>
        </w:tc>
        <w:tc>
          <w:tcPr>
            <w:tcW w:w="150" w:type="pct"/>
            <w:noWrap/>
            <w:vAlign w:val="bottom"/>
            <w:hideMark/>
          </w:tcPr>
          <w:p w14:paraId="5B1D942A"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8CA0533"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250.000,00</w:t>
            </w:r>
          </w:p>
        </w:tc>
      </w:tr>
      <w:tr w:rsidR="004D4595" w14:paraId="7651959B" w14:textId="77777777" w:rsidTr="00861515">
        <w:trPr>
          <w:trHeight w:val="255"/>
        </w:trPr>
        <w:tc>
          <w:tcPr>
            <w:tcW w:w="1109" w:type="pct"/>
            <w:gridSpan w:val="3"/>
            <w:tcBorders>
              <w:top w:val="nil"/>
              <w:left w:val="single" w:sz="8" w:space="0" w:color="auto"/>
              <w:bottom w:val="nil"/>
              <w:right w:val="nil"/>
            </w:tcBorders>
            <w:noWrap/>
            <w:vAlign w:val="bottom"/>
            <w:hideMark/>
          </w:tcPr>
          <w:p w14:paraId="4D402380"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ENAJENACIÓN DE INV. REALES </w:t>
            </w:r>
          </w:p>
        </w:tc>
        <w:tc>
          <w:tcPr>
            <w:tcW w:w="1336" w:type="pct"/>
            <w:noWrap/>
            <w:vAlign w:val="bottom"/>
            <w:hideMark/>
          </w:tcPr>
          <w:p w14:paraId="309ECD21" w14:textId="77777777" w:rsidR="004D4595" w:rsidRPr="003835BC" w:rsidRDefault="004D4595" w:rsidP="00E83FE4">
            <w:pPr>
              <w:pStyle w:val="Normal01"/>
              <w:rPr>
                <w:rFonts w:ascii="Calibri" w:eastAsia="Times New Roman" w:hAnsi="Calibri" w:cs="Calibri"/>
                <w:color w:val="000000"/>
                <w:sz w:val="16"/>
                <w:szCs w:val="16"/>
              </w:rPr>
            </w:pPr>
          </w:p>
        </w:tc>
        <w:tc>
          <w:tcPr>
            <w:tcW w:w="1491" w:type="pct"/>
            <w:gridSpan w:val="3"/>
            <w:tcBorders>
              <w:top w:val="nil"/>
              <w:left w:val="single" w:sz="8" w:space="0" w:color="auto"/>
              <w:bottom w:val="nil"/>
              <w:right w:val="nil"/>
            </w:tcBorders>
            <w:noWrap/>
            <w:vAlign w:val="bottom"/>
            <w:hideMark/>
          </w:tcPr>
          <w:p w14:paraId="5730267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065" w:type="pct"/>
            <w:tcBorders>
              <w:top w:val="nil"/>
              <w:left w:val="nil"/>
              <w:bottom w:val="nil"/>
              <w:right w:val="single" w:sz="8" w:space="0" w:color="auto"/>
            </w:tcBorders>
            <w:noWrap/>
            <w:vAlign w:val="bottom"/>
            <w:hideMark/>
          </w:tcPr>
          <w:p w14:paraId="6D411F10"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2D63901" w14:textId="77777777" w:rsidTr="00861515">
        <w:trPr>
          <w:trHeight w:val="255"/>
        </w:trPr>
        <w:tc>
          <w:tcPr>
            <w:tcW w:w="1109" w:type="pct"/>
            <w:gridSpan w:val="3"/>
            <w:tcBorders>
              <w:top w:val="nil"/>
              <w:left w:val="single" w:sz="8" w:space="0" w:color="auto"/>
              <w:bottom w:val="nil"/>
              <w:right w:val="nil"/>
            </w:tcBorders>
            <w:noWrap/>
            <w:vAlign w:val="bottom"/>
            <w:hideMark/>
          </w:tcPr>
          <w:p w14:paraId="32E5519F"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336" w:type="pct"/>
            <w:noWrap/>
            <w:vAlign w:val="bottom"/>
            <w:hideMark/>
          </w:tcPr>
          <w:p w14:paraId="2279136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250.000,00</w:t>
            </w:r>
          </w:p>
        </w:tc>
        <w:tc>
          <w:tcPr>
            <w:tcW w:w="1341" w:type="pct"/>
            <w:gridSpan w:val="2"/>
            <w:tcBorders>
              <w:top w:val="nil"/>
              <w:left w:val="single" w:sz="8" w:space="0" w:color="auto"/>
              <w:bottom w:val="nil"/>
              <w:right w:val="nil"/>
            </w:tcBorders>
            <w:noWrap/>
            <w:vAlign w:val="bottom"/>
            <w:hideMark/>
          </w:tcPr>
          <w:p w14:paraId="19EA640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50" w:type="pct"/>
            <w:noWrap/>
            <w:vAlign w:val="bottom"/>
            <w:hideMark/>
          </w:tcPr>
          <w:p w14:paraId="500C6C49"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07A2FD25"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5ABD143B" w14:textId="77777777" w:rsidTr="00861515">
        <w:trPr>
          <w:trHeight w:val="255"/>
        </w:trPr>
        <w:tc>
          <w:tcPr>
            <w:tcW w:w="1109" w:type="pct"/>
            <w:gridSpan w:val="3"/>
            <w:tcBorders>
              <w:top w:val="nil"/>
              <w:left w:val="single" w:sz="8" w:space="0" w:color="auto"/>
              <w:bottom w:val="nil"/>
              <w:right w:val="nil"/>
            </w:tcBorders>
            <w:noWrap/>
            <w:vAlign w:val="bottom"/>
            <w:hideMark/>
          </w:tcPr>
          <w:p w14:paraId="3F55968F"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517DB275"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3.461.211,46</w:t>
            </w:r>
          </w:p>
        </w:tc>
        <w:tc>
          <w:tcPr>
            <w:tcW w:w="1491" w:type="pct"/>
            <w:gridSpan w:val="3"/>
            <w:tcBorders>
              <w:top w:val="nil"/>
              <w:left w:val="single" w:sz="8" w:space="0" w:color="auto"/>
              <w:bottom w:val="nil"/>
              <w:right w:val="nil"/>
            </w:tcBorders>
            <w:noWrap/>
            <w:vAlign w:val="bottom"/>
            <w:hideMark/>
          </w:tcPr>
          <w:p w14:paraId="5E34096B"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0D5A42B0"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3.461.211,46</w:t>
            </w:r>
          </w:p>
        </w:tc>
      </w:tr>
      <w:tr w:rsidR="004D4595" w14:paraId="6B296CB7" w14:textId="77777777" w:rsidTr="00861515">
        <w:trPr>
          <w:trHeight w:val="255"/>
        </w:trPr>
        <w:tc>
          <w:tcPr>
            <w:tcW w:w="926" w:type="pct"/>
            <w:tcBorders>
              <w:top w:val="nil"/>
              <w:left w:val="single" w:sz="8" w:space="0" w:color="auto"/>
              <w:bottom w:val="nil"/>
              <w:right w:val="nil"/>
            </w:tcBorders>
            <w:noWrap/>
            <w:vAlign w:val="bottom"/>
            <w:hideMark/>
          </w:tcPr>
          <w:p w14:paraId="22BE016A" w14:textId="77777777" w:rsidR="004D4595" w:rsidRPr="003835BC" w:rsidRDefault="004D4595" w:rsidP="00E83FE4">
            <w:pPr>
              <w:pStyle w:val="Normal01"/>
              <w:jc w:val="center"/>
              <w:rPr>
                <w:rFonts w:ascii="Calibri" w:eastAsia="Times New Roman" w:hAnsi="Calibri" w:cs="Calibri"/>
                <w:b/>
                <w:bCs/>
                <w:color w:val="0000FF"/>
                <w:sz w:val="16"/>
                <w:szCs w:val="16"/>
              </w:rPr>
            </w:pPr>
            <w:r w:rsidRPr="003835BC">
              <w:rPr>
                <w:rFonts w:ascii="Calibri" w:eastAsia="Times New Roman" w:hAnsi="Calibri" w:cs="Calibri"/>
                <w:b/>
                <w:bCs/>
                <w:color w:val="0000FF"/>
                <w:sz w:val="16"/>
                <w:szCs w:val="16"/>
              </w:rPr>
              <w:t> </w:t>
            </w:r>
          </w:p>
        </w:tc>
        <w:tc>
          <w:tcPr>
            <w:tcW w:w="91" w:type="pct"/>
            <w:noWrap/>
            <w:vAlign w:val="bottom"/>
            <w:hideMark/>
          </w:tcPr>
          <w:p w14:paraId="6E48FB26" w14:textId="77777777" w:rsidR="004D4595" w:rsidRPr="003835BC" w:rsidRDefault="004D4595" w:rsidP="00E83FE4">
            <w:pPr>
              <w:pStyle w:val="Normal01"/>
              <w:rPr>
                <w:rFonts w:ascii="Calibri" w:eastAsia="Times New Roman" w:hAnsi="Calibri" w:cs="Calibri"/>
                <w:b/>
                <w:bCs/>
                <w:color w:val="0000FF"/>
                <w:sz w:val="16"/>
                <w:szCs w:val="16"/>
              </w:rPr>
            </w:pPr>
          </w:p>
        </w:tc>
        <w:tc>
          <w:tcPr>
            <w:tcW w:w="91" w:type="pct"/>
            <w:noWrap/>
            <w:vAlign w:val="bottom"/>
            <w:hideMark/>
          </w:tcPr>
          <w:p w14:paraId="00D7D120"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727E76E3"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78A3E07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46" w:type="pct"/>
            <w:noWrap/>
            <w:vAlign w:val="bottom"/>
            <w:hideMark/>
          </w:tcPr>
          <w:p w14:paraId="41E83B15" w14:textId="77777777" w:rsidR="004D4595" w:rsidRPr="003835BC" w:rsidRDefault="004D4595" w:rsidP="00E83FE4">
            <w:pPr>
              <w:pStyle w:val="Normal01"/>
              <w:rPr>
                <w:rFonts w:ascii="Calibri" w:eastAsia="Times New Roman" w:hAnsi="Calibri" w:cs="Calibri"/>
                <w:color w:val="000000"/>
                <w:sz w:val="16"/>
                <w:szCs w:val="16"/>
              </w:rPr>
            </w:pPr>
          </w:p>
        </w:tc>
        <w:tc>
          <w:tcPr>
            <w:tcW w:w="150" w:type="pct"/>
            <w:noWrap/>
            <w:vAlign w:val="bottom"/>
            <w:hideMark/>
          </w:tcPr>
          <w:p w14:paraId="052F7178"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0820BE1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4B5E7849" w14:textId="77777777" w:rsidTr="00861515">
        <w:trPr>
          <w:trHeight w:val="255"/>
        </w:trPr>
        <w:tc>
          <w:tcPr>
            <w:tcW w:w="1018" w:type="pct"/>
            <w:gridSpan w:val="2"/>
            <w:tcBorders>
              <w:top w:val="nil"/>
              <w:left w:val="single" w:sz="8" w:space="0" w:color="auto"/>
              <w:bottom w:val="nil"/>
              <w:right w:val="nil"/>
            </w:tcBorders>
            <w:noWrap/>
            <w:vAlign w:val="bottom"/>
            <w:hideMark/>
          </w:tcPr>
          <w:p w14:paraId="2F3CAC0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91" w:type="pct"/>
            <w:noWrap/>
            <w:vAlign w:val="bottom"/>
            <w:hideMark/>
          </w:tcPr>
          <w:p w14:paraId="45A16D6D"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5CEFCE5B"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76CC582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150" w:type="pct"/>
            <w:noWrap/>
            <w:vAlign w:val="bottom"/>
            <w:hideMark/>
          </w:tcPr>
          <w:p w14:paraId="185E4A2D"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745065CE"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4E6F61FA" w14:textId="77777777" w:rsidTr="00861515">
        <w:trPr>
          <w:trHeight w:val="255"/>
        </w:trPr>
        <w:tc>
          <w:tcPr>
            <w:tcW w:w="1018" w:type="pct"/>
            <w:gridSpan w:val="2"/>
            <w:tcBorders>
              <w:top w:val="nil"/>
              <w:left w:val="single" w:sz="8" w:space="0" w:color="auto"/>
              <w:bottom w:val="nil"/>
              <w:right w:val="nil"/>
            </w:tcBorders>
            <w:noWrap/>
            <w:vAlign w:val="bottom"/>
            <w:hideMark/>
          </w:tcPr>
          <w:p w14:paraId="02396A7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91" w:type="pct"/>
            <w:noWrap/>
            <w:vAlign w:val="bottom"/>
            <w:hideMark/>
          </w:tcPr>
          <w:p w14:paraId="6FB5A720"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26D95F4E"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7C29F44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150" w:type="pct"/>
            <w:noWrap/>
            <w:vAlign w:val="bottom"/>
            <w:hideMark/>
          </w:tcPr>
          <w:p w14:paraId="708DF3F4"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0D4CAA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D55C410" w14:textId="77777777" w:rsidTr="00861515">
        <w:trPr>
          <w:trHeight w:val="255"/>
        </w:trPr>
        <w:tc>
          <w:tcPr>
            <w:tcW w:w="1109" w:type="pct"/>
            <w:gridSpan w:val="3"/>
            <w:tcBorders>
              <w:top w:val="nil"/>
              <w:left w:val="single" w:sz="8" w:space="0" w:color="auto"/>
              <w:bottom w:val="nil"/>
              <w:right w:val="nil"/>
            </w:tcBorders>
            <w:noWrap/>
            <w:vAlign w:val="bottom"/>
            <w:hideMark/>
          </w:tcPr>
          <w:p w14:paraId="220E9095"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23CD7906"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0,00</w:t>
            </w:r>
          </w:p>
        </w:tc>
        <w:tc>
          <w:tcPr>
            <w:tcW w:w="1491" w:type="pct"/>
            <w:gridSpan w:val="3"/>
            <w:tcBorders>
              <w:top w:val="nil"/>
              <w:left w:val="single" w:sz="8" w:space="0" w:color="auto"/>
              <w:bottom w:val="nil"/>
              <w:right w:val="nil"/>
            </w:tcBorders>
            <w:noWrap/>
            <w:vAlign w:val="bottom"/>
            <w:hideMark/>
          </w:tcPr>
          <w:p w14:paraId="1CA8AD4E"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0E0D3FD0"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0,00</w:t>
            </w:r>
          </w:p>
        </w:tc>
      </w:tr>
      <w:tr w:rsidR="004D4595" w14:paraId="29924322" w14:textId="77777777" w:rsidTr="00861515">
        <w:trPr>
          <w:trHeight w:val="255"/>
        </w:trPr>
        <w:tc>
          <w:tcPr>
            <w:tcW w:w="926" w:type="pct"/>
            <w:tcBorders>
              <w:top w:val="nil"/>
              <w:left w:val="single" w:sz="8" w:space="0" w:color="auto"/>
              <w:bottom w:val="nil"/>
              <w:right w:val="nil"/>
            </w:tcBorders>
            <w:noWrap/>
            <w:vAlign w:val="bottom"/>
            <w:hideMark/>
          </w:tcPr>
          <w:p w14:paraId="4E4F67D0"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91" w:type="pct"/>
            <w:noWrap/>
            <w:vAlign w:val="bottom"/>
            <w:hideMark/>
          </w:tcPr>
          <w:p w14:paraId="574E73C6"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77BC4B44"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0DA075D4"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5FD4FEE2"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46" w:type="pct"/>
            <w:noWrap/>
            <w:vAlign w:val="bottom"/>
            <w:hideMark/>
          </w:tcPr>
          <w:p w14:paraId="09431F23" w14:textId="77777777" w:rsidR="004D4595" w:rsidRPr="003835BC" w:rsidRDefault="004D4595" w:rsidP="00E83FE4">
            <w:pPr>
              <w:pStyle w:val="Normal01"/>
              <w:rPr>
                <w:rFonts w:ascii="Calibri" w:eastAsia="Times New Roman" w:hAnsi="Calibri" w:cs="Calibri"/>
                <w:b/>
                <w:bCs/>
                <w:color w:val="000000"/>
                <w:sz w:val="16"/>
                <w:szCs w:val="16"/>
              </w:rPr>
            </w:pPr>
          </w:p>
        </w:tc>
        <w:tc>
          <w:tcPr>
            <w:tcW w:w="150" w:type="pct"/>
            <w:noWrap/>
            <w:vAlign w:val="bottom"/>
            <w:hideMark/>
          </w:tcPr>
          <w:p w14:paraId="6F0E3EEE"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109119AA"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5640E352" w14:textId="77777777" w:rsidTr="00861515">
        <w:trPr>
          <w:trHeight w:val="270"/>
        </w:trPr>
        <w:tc>
          <w:tcPr>
            <w:tcW w:w="1109" w:type="pct"/>
            <w:gridSpan w:val="3"/>
            <w:tcBorders>
              <w:top w:val="nil"/>
              <w:left w:val="single" w:sz="8" w:space="0" w:color="auto"/>
              <w:bottom w:val="single" w:sz="8" w:space="0" w:color="auto"/>
              <w:right w:val="nil"/>
            </w:tcBorders>
            <w:noWrap/>
            <w:vAlign w:val="bottom"/>
            <w:hideMark/>
          </w:tcPr>
          <w:p w14:paraId="6B2647EA"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Ingresos</w:t>
            </w:r>
            <w:proofErr w:type="spellEnd"/>
            <w:r w:rsidRPr="003835BC">
              <w:rPr>
                <w:rFonts w:ascii="Calibri" w:eastAsia="Times New Roman" w:hAnsi="Calibri" w:cs="Calibri"/>
                <w:b/>
                <w:bCs/>
                <w:color w:val="000000"/>
                <w:sz w:val="16"/>
                <w:szCs w:val="16"/>
              </w:rPr>
              <w:t>:</w:t>
            </w:r>
          </w:p>
        </w:tc>
        <w:tc>
          <w:tcPr>
            <w:tcW w:w="1336" w:type="pct"/>
            <w:tcBorders>
              <w:top w:val="nil"/>
              <w:left w:val="nil"/>
              <w:bottom w:val="single" w:sz="8" w:space="0" w:color="auto"/>
              <w:right w:val="nil"/>
            </w:tcBorders>
            <w:noWrap/>
            <w:vAlign w:val="bottom"/>
            <w:hideMark/>
          </w:tcPr>
          <w:p w14:paraId="36A1D0AC"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3.461.211,46</w:t>
            </w:r>
          </w:p>
        </w:tc>
        <w:tc>
          <w:tcPr>
            <w:tcW w:w="1491" w:type="pct"/>
            <w:gridSpan w:val="3"/>
            <w:tcBorders>
              <w:top w:val="nil"/>
              <w:left w:val="single" w:sz="8" w:space="0" w:color="auto"/>
              <w:bottom w:val="single" w:sz="8" w:space="0" w:color="auto"/>
              <w:right w:val="nil"/>
            </w:tcBorders>
            <w:noWrap/>
            <w:vAlign w:val="bottom"/>
            <w:hideMark/>
          </w:tcPr>
          <w:p w14:paraId="78CF2947"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Gastos</w:t>
            </w:r>
            <w:proofErr w:type="spellEnd"/>
            <w:r w:rsidRPr="003835BC">
              <w:rPr>
                <w:rFonts w:ascii="Calibri" w:eastAsia="Times New Roman" w:hAnsi="Calibri" w:cs="Calibri"/>
                <w:b/>
                <w:bCs/>
                <w:color w:val="000000"/>
                <w:sz w:val="16"/>
                <w:szCs w:val="16"/>
              </w:rPr>
              <w:t>:</w:t>
            </w:r>
          </w:p>
        </w:tc>
        <w:tc>
          <w:tcPr>
            <w:tcW w:w="1065" w:type="pct"/>
            <w:tcBorders>
              <w:top w:val="nil"/>
              <w:left w:val="nil"/>
              <w:bottom w:val="single" w:sz="8" w:space="0" w:color="auto"/>
              <w:right w:val="single" w:sz="8" w:space="0" w:color="auto"/>
            </w:tcBorders>
            <w:noWrap/>
            <w:vAlign w:val="bottom"/>
            <w:hideMark/>
          </w:tcPr>
          <w:p w14:paraId="3E6F7DFB"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3.461.211,46</w:t>
            </w:r>
          </w:p>
        </w:tc>
      </w:tr>
      <w:tr w:rsidR="004D4595" w14:paraId="5CDE640B" w14:textId="77777777" w:rsidTr="00E83FE4">
        <w:trPr>
          <w:trHeight w:val="330"/>
        </w:trPr>
        <w:tc>
          <w:tcPr>
            <w:tcW w:w="5000" w:type="pct"/>
            <w:gridSpan w:val="8"/>
            <w:tcBorders>
              <w:top w:val="single" w:sz="8" w:space="0" w:color="auto"/>
              <w:left w:val="single" w:sz="8" w:space="0" w:color="auto"/>
              <w:bottom w:val="single" w:sz="8" w:space="0" w:color="auto"/>
              <w:right w:val="single" w:sz="8" w:space="0" w:color="000000"/>
            </w:tcBorders>
            <w:noWrap/>
            <w:vAlign w:val="bottom"/>
            <w:hideMark/>
          </w:tcPr>
          <w:p w14:paraId="36B87146" w14:textId="77777777" w:rsidR="004D4595" w:rsidRPr="003835BC" w:rsidRDefault="004D4595" w:rsidP="00E83FE4">
            <w:pPr>
              <w:pStyle w:val="Normal01"/>
              <w:jc w:val="center"/>
              <w:rPr>
                <w:rFonts w:ascii="Calibri" w:eastAsia="Times New Roman" w:hAnsi="Calibri" w:cs="Calibri"/>
                <w:b/>
                <w:bCs/>
                <w:color w:val="000000"/>
                <w:sz w:val="24"/>
                <w:szCs w:val="24"/>
              </w:rPr>
            </w:pPr>
            <w:r w:rsidRPr="003835BC">
              <w:rPr>
                <w:rFonts w:ascii="Calibri" w:eastAsia="Times New Roman" w:hAnsi="Calibri" w:cs="Calibri"/>
                <w:b/>
                <w:bCs/>
                <w:color w:val="000000"/>
                <w:sz w:val="24"/>
                <w:szCs w:val="24"/>
              </w:rPr>
              <w:lastRenderedPageBreak/>
              <w:t xml:space="preserve">Empresa Pública de </w:t>
            </w:r>
            <w:proofErr w:type="spellStart"/>
            <w:r w:rsidRPr="003835BC">
              <w:rPr>
                <w:rFonts w:ascii="Calibri" w:eastAsia="Times New Roman" w:hAnsi="Calibri" w:cs="Calibri"/>
                <w:b/>
                <w:bCs/>
                <w:color w:val="000000"/>
                <w:sz w:val="24"/>
                <w:szCs w:val="24"/>
              </w:rPr>
              <w:t>Servicios</w:t>
            </w:r>
            <w:proofErr w:type="spellEnd"/>
            <w:r w:rsidRPr="003835BC">
              <w:rPr>
                <w:rFonts w:ascii="Calibri" w:eastAsia="Times New Roman" w:hAnsi="Calibri" w:cs="Calibri"/>
                <w:b/>
                <w:bCs/>
                <w:color w:val="000000"/>
                <w:sz w:val="24"/>
                <w:szCs w:val="24"/>
              </w:rPr>
              <w:t xml:space="preserve"> del Ayuntamiento de Los Realejos </w:t>
            </w:r>
            <w:proofErr w:type="gramStart"/>
            <w:r w:rsidRPr="003835BC">
              <w:rPr>
                <w:rFonts w:ascii="Calibri" w:eastAsia="Times New Roman" w:hAnsi="Calibri" w:cs="Calibri"/>
                <w:b/>
                <w:bCs/>
                <w:color w:val="000000"/>
                <w:sz w:val="24"/>
                <w:szCs w:val="24"/>
              </w:rPr>
              <w:t>S.L</w:t>
            </w:r>
            <w:proofErr w:type="gramEnd"/>
          </w:p>
        </w:tc>
      </w:tr>
      <w:tr w:rsidR="004D4595" w14:paraId="56B1A430" w14:textId="77777777" w:rsidTr="00861515">
        <w:trPr>
          <w:trHeight w:val="270"/>
        </w:trPr>
        <w:tc>
          <w:tcPr>
            <w:tcW w:w="926" w:type="pct"/>
            <w:tcBorders>
              <w:top w:val="nil"/>
              <w:left w:val="single" w:sz="8" w:space="0" w:color="auto"/>
              <w:bottom w:val="single" w:sz="8" w:space="0" w:color="auto"/>
              <w:right w:val="nil"/>
            </w:tcBorders>
            <w:noWrap/>
            <w:vAlign w:val="bottom"/>
            <w:hideMark/>
          </w:tcPr>
          <w:p w14:paraId="5AB0DD20"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INGRESOS</w:t>
            </w:r>
          </w:p>
        </w:tc>
        <w:tc>
          <w:tcPr>
            <w:tcW w:w="91" w:type="pct"/>
            <w:tcBorders>
              <w:top w:val="nil"/>
              <w:left w:val="nil"/>
              <w:bottom w:val="single" w:sz="8" w:space="0" w:color="auto"/>
              <w:right w:val="nil"/>
            </w:tcBorders>
            <w:noWrap/>
            <w:vAlign w:val="bottom"/>
            <w:hideMark/>
          </w:tcPr>
          <w:p w14:paraId="4E1FFA61" w14:textId="77777777" w:rsidR="004D4595" w:rsidRPr="003835BC" w:rsidRDefault="004D4595" w:rsidP="00E83FE4">
            <w:pPr>
              <w:pStyle w:val="Normal01"/>
              <w:jc w:val="center"/>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91" w:type="pct"/>
            <w:tcBorders>
              <w:top w:val="nil"/>
              <w:left w:val="nil"/>
              <w:bottom w:val="single" w:sz="8" w:space="0" w:color="auto"/>
              <w:right w:val="nil"/>
            </w:tcBorders>
            <w:noWrap/>
            <w:vAlign w:val="bottom"/>
            <w:hideMark/>
          </w:tcPr>
          <w:p w14:paraId="3BD52857" w14:textId="77777777" w:rsidR="004D4595" w:rsidRPr="003835BC" w:rsidRDefault="004D4595" w:rsidP="00E83FE4">
            <w:pPr>
              <w:pStyle w:val="Normal01"/>
              <w:jc w:val="right"/>
              <w:rPr>
                <w:rFonts w:ascii="Calibri" w:eastAsia="Times New Roman" w:hAnsi="Calibri" w:cs="Calibri"/>
                <w:b/>
                <w:bCs/>
                <w:color w:val="000000"/>
                <w:sz w:val="16"/>
                <w:szCs w:val="16"/>
                <w:u w:val="single"/>
              </w:rPr>
            </w:pPr>
            <w:r w:rsidRPr="003835BC">
              <w:rPr>
                <w:rFonts w:ascii="Calibri" w:eastAsia="Times New Roman" w:hAnsi="Calibri" w:cs="Calibri"/>
                <w:b/>
                <w:bCs/>
                <w:color w:val="000000"/>
                <w:sz w:val="16"/>
                <w:szCs w:val="16"/>
                <w:u w:val="single"/>
              </w:rPr>
              <w:t> </w:t>
            </w:r>
          </w:p>
        </w:tc>
        <w:tc>
          <w:tcPr>
            <w:tcW w:w="1336" w:type="pct"/>
            <w:tcBorders>
              <w:top w:val="nil"/>
              <w:left w:val="nil"/>
              <w:bottom w:val="single" w:sz="8" w:space="0" w:color="auto"/>
              <w:right w:val="single" w:sz="8" w:space="0" w:color="auto"/>
            </w:tcBorders>
            <w:noWrap/>
            <w:vAlign w:val="bottom"/>
            <w:hideMark/>
          </w:tcPr>
          <w:p w14:paraId="7B7967EB"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c>
          <w:tcPr>
            <w:tcW w:w="1195" w:type="pct"/>
            <w:tcBorders>
              <w:top w:val="nil"/>
              <w:left w:val="nil"/>
              <w:bottom w:val="single" w:sz="8" w:space="0" w:color="auto"/>
              <w:right w:val="nil"/>
            </w:tcBorders>
            <w:noWrap/>
            <w:vAlign w:val="bottom"/>
            <w:hideMark/>
          </w:tcPr>
          <w:p w14:paraId="7B94AC29"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GASTOS</w:t>
            </w:r>
          </w:p>
        </w:tc>
        <w:tc>
          <w:tcPr>
            <w:tcW w:w="146" w:type="pct"/>
            <w:tcBorders>
              <w:top w:val="nil"/>
              <w:left w:val="nil"/>
              <w:bottom w:val="single" w:sz="8" w:space="0" w:color="auto"/>
              <w:right w:val="nil"/>
            </w:tcBorders>
            <w:noWrap/>
            <w:vAlign w:val="bottom"/>
            <w:hideMark/>
          </w:tcPr>
          <w:p w14:paraId="119DA299"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215" w:type="pct"/>
            <w:gridSpan w:val="2"/>
            <w:tcBorders>
              <w:top w:val="single" w:sz="8" w:space="0" w:color="auto"/>
              <w:left w:val="nil"/>
              <w:bottom w:val="single" w:sz="8" w:space="0" w:color="auto"/>
              <w:right w:val="single" w:sz="8" w:space="0" w:color="000000"/>
            </w:tcBorders>
            <w:noWrap/>
            <w:vAlign w:val="bottom"/>
            <w:hideMark/>
          </w:tcPr>
          <w:p w14:paraId="67738B3D"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IMPORTE (EUROS)</w:t>
            </w:r>
          </w:p>
        </w:tc>
      </w:tr>
      <w:tr w:rsidR="004D4595" w14:paraId="06AE4F28" w14:textId="77777777" w:rsidTr="00861515">
        <w:trPr>
          <w:trHeight w:val="255"/>
        </w:trPr>
        <w:tc>
          <w:tcPr>
            <w:tcW w:w="1018" w:type="pct"/>
            <w:gridSpan w:val="2"/>
            <w:tcBorders>
              <w:top w:val="nil"/>
              <w:left w:val="single" w:sz="8" w:space="0" w:color="auto"/>
              <w:bottom w:val="nil"/>
              <w:right w:val="nil"/>
            </w:tcBorders>
            <w:noWrap/>
            <w:vAlign w:val="bottom"/>
            <w:hideMark/>
          </w:tcPr>
          <w:p w14:paraId="77F4970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IMPUESTOS DIRECTOS </w:t>
            </w:r>
          </w:p>
        </w:tc>
        <w:tc>
          <w:tcPr>
            <w:tcW w:w="91" w:type="pct"/>
            <w:noWrap/>
            <w:vAlign w:val="bottom"/>
            <w:hideMark/>
          </w:tcPr>
          <w:p w14:paraId="7D5306B0"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753486A5" w14:textId="77777777" w:rsidR="004D4595" w:rsidRPr="003835BC" w:rsidRDefault="004D4595" w:rsidP="00E83FE4">
            <w:pPr>
              <w:pStyle w:val="Normal01"/>
              <w:rPr>
                <w:rFonts w:ascii="Calibri" w:hAnsi="Calibri" w:cs="Calibri"/>
                <w:color w:val="000000"/>
              </w:rPr>
            </w:pPr>
          </w:p>
        </w:tc>
        <w:tc>
          <w:tcPr>
            <w:tcW w:w="1341" w:type="pct"/>
            <w:gridSpan w:val="2"/>
            <w:tcBorders>
              <w:top w:val="single" w:sz="8" w:space="0" w:color="auto"/>
              <w:left w:val="single" w:sz="8" w:space="0" w:color="auto"/>
              <w:bottom w:val="nil"/>
              <w:right w:val="nil"/>
            </w:tcBorders>
            <w:noWrap/>
            <w:vAlign w:val="bottom"/>
            <w:hideMark/>
          </w:tcPr>
          <w:p w14:paraId="7B1E59C1"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 GASTOS DE PERSONAL </w:t>
            </w:r>
          </w:p>
        </w:tc>
        <w:tc>
          <w:tcPr>
            <w:tcW w:w="150" w:type="pct"/>
            <w:noWrap/>
            <w:vAlign w:val="bottom"/>
            <w:hideMark/>
          </w:tcPr>
          <w:p w14:paraId="56663E0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065" w:type="pct"/>
            <w:tcBorders>
              <w:top w:val="nil"/>
              <w:left w:val="nil"/>
              <w:bottom w:val="nil"/>
              <w:right w:val="single" w:sz="8" w:space="0" w:color="auto"/>
            </w:tcBorders>
            <w:noWrap/>
            <w:vAlign w:val="bottom"/>
            <w:hideMark/>
          </w:tcPr>
          <w:p w14:paraId="2B6617DD"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4.418.414,59</w:t>
            </w:r>
          </w:p>
        </w:tc>
      </w:tr>
      <w:tr w:rsidR="004D4595" w14:paraId="2ABD1DED" w14:textId="77777777" w:rsidTr="00861515">
        <w:trPr>
          <w:trHeight w:val="255"/>
        </w:trPr>
        <w:tc>
          <w:tcPr>
            <w:tcW w:w="1018" w:type="pct"/>
            <w:gridSpan w:val="2"/>
            <w:tcBorders>
              <w:top w:val="nil"/>
              <w:left w:val="single" w:sz="8" w:space="0" w:color="auto"/>
              <w:bottom w:val="nil"/>
              <w:right w:val="nil"/>
            </w:tcBorders>
            <w:noWrap/>
            <w:vAlign w:val="bottom"/>
            <w:hideMark/>
          </w:tcPr>
          <w:p w14:paraId="681F6B26"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IMPUESTOS INDIRECTOS </w:t>
            </w:r>
          </w:p>
        </w:tc>
        <w:tc>
          <w:tcPr>
            <w:tcW w:w="91" w:type="pct"/>
            <w:noWrap/>
            <w:vAlign w:val="bottom"/>
            <w:hideMark/>
          </w:tcPr>
          <w:p w14:paraId="185E84CC"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7D19407A" w14:textId="77777777" w:rsidR="004D4595" w:rsidRPr="003835BC" w:rsidRDefault="004D4595" w:rsidP="00E83FE4">
            <w:pPr>
              <w:pStyle w:val="Normal01"/>
              <w:rPr>
                <w:rFonts w:ascii="Calibri" w:hAnsi="Calibri" w:cs="Calibri"/>
                <w:color w:val="000000"/>
              </w:rPr>
            </w:pPr>
          </w:p>
        </w:tc>
        <w:tc>
          <w:tcPr>
            <w:tcW w:w="1491" w:type="pct"/>
            <w:gridSpan w:val="3"/>
            <w:tcBorders>
              <w:top w:val="nil"/>
              <w:left w:val="single" w:sz="8" w:space="0" w:color="auto"/>
              <w:bottom w:val="nil"/>
              <w:right w:val="nil"/>
            </w:tcBorders>
            <w:noWrap/>
            <w:vAlign w:val="bottom"/>
            <w:hideMark/>
          </w:tcPr>
          <w:p w14:paraId="4CCB754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 GASTOS EN BIENES CORRIENTES Y SERVICIOS </w:t>
            </w:r>
          </w:p>
        </w:tc>
        <w:tc>
          <w:tcPr>
            <w:tcW w:w="1065" w:type="pct"/>
            <w:tcBorders>
              <w:top w:val="nil"/>
              <w:left w:val="nil"/>
              <w:bottom w:val="nil"/>
              <w:right w:val="single" w:sz="8" w:space="0" w:color="auto"/>
            </w:tcBorders>
            <w:noWrap/>
            <w:vAlign w:val="bottom"/>
            <w:hideMark/>
          </w:tcPr>
          <w:p w14:paraId="345E8FBD"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2.125.476,87</w:t>
            </w:r>
          </w:p>
        </w:tc>
      </w:tr>
      <w:tr w:rsidR="004D4595" w14:paraId="34F5C265" w14:textId="77777777" w:rsidTr="00861515">
        <w:trPr>
          <w:trHeight w:val="255"/>
        </w:trPr>
        <w:tc>
          <w:tcPr>
            <w:tcW w:w="1109" w:type="pct"/>
            <w:gridSpan w:val="3"/>
            <w:tcBorders>
              <w:top w:val="nil"/>
              <w:left w:val="single" w:sz="8" w:space="0" w:color="auto"/>
              <w:bottom w:val="nil"/>
              <w:right w:val="nil"/>
            </w:tcBorders>
            <w:noWrap/>
            <w:vAlign w:val="bottom"/>
            <w:hideMark/>
          </w:tcPr>
          <w:p w14:paraId="3431E5E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TASAS Y OTROS INGRESOS </w:t>
            </w:r>
          </w:p>
        </w:tc>
        <w:tc>
          <w:tcPr>
            <w:tcW w:w="1336" w:type="pct"/>
            <w:noWrap/>
            <w:vAlign w:val="bottom"/>
            <w:hideMark/>
          </w:tcPr>
          <w:p w14:paraId="794D18A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300.000,00</w:t>
            </w:r>
          </w:p>
        </w:tc>
        <w:tc>
          <w:tcPr>
            <w:tcW w:w="1341" w:type="pct"/>
            <w:gridSpan w:val="2"/>
            <w:tcBorders>
              <w:top w:val="nil"/>
              <w:left w:val="single" w:sz="8" w:space="0" w:color="auto"/>
              <w:bottom w:val="nil"/>
              <w:right w:val="nil"/>
            </w:tcBorders>
            <w:noWrap/>
            <w:vAlign w:val="bottom"/>
            <w:hideMark/>
          </w:tcPr>
          <w:p w14:paraId="1DB844D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III. GASTOS FINANCIEROS </w:t>
            </w:r>
          </w:p>
        </w:tc>
        <w:tc>
          <w:tcPr>
            <w:tcW w:w="150" w:type="pct"/>
            <w:noWrap/>
            <w:vAlign w:val="bottom"/>
            <w:hideMark/>
          </w:tcPr>
          <w:p w14:paraId="4135DB86"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4A338157"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7811A21C" w14:textId="77777777" w:rsidTr="00861515">
        <w:trPr>
          <w:trHeight w:val="255"/>
        </w:trPr>
        <w:tc>
          <w:tcPr>
            <w:tcW w:w="1109" w:type="pct"/>
            <w:gridSpan w:val="3"/>
            <w:tcBorders>
              <w:top w:val="nil"/>
              <w:left w:val="single" w:sz="8" w:space="0" w:color="auto"/>
              <w:bottom w:val="nil"/>
              <w:right w:val="nil"/>
            </w:tcBorders>
            <w:noWrap/>
            <w:vAlign w:val="bottom"/>
            <w:hideMark/>
          </w:tcPr>
          <w:p w14:paraId="532F63B9"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336" w:type="pct"/>
            <w:noWrap/>
            <w:vAlign w:val="bottom"/>
            <w:hideMark/>
          </w:tcPr>
          <w:p w14:paraId="5C11918A"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6.243.891,46</w:t>
            </w:r>
          </w:p>
        </w:tc>
        <w:tc>
          <w:tcPr>
            <w:tcW w:w="1491" w:type="pct"/>
            <w:gridSpan w:val="3"/>
            <w:tcBorders>
              <w:top w:val="nil"/>
              <w:left w:val="single" w:sz="8" w:space="0" w:color="auto"/>
              <w:bottom w:val="nil"/>
              <w:right w:val="nil"/>
            </w:tcBorders>
            <w:noWrap/>
            <w:vAlign w:val="bottom"/>
            <w:hideMark/>
          </w:tcPr>
          <w:p w14:paraId="2909331A"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IV. TRANSFERENCIAS CORRIENTES </w:t>
            </w:r>
          </w:p>
        </w:tc>
        <w:tc>
          <w:tcPr>
            <w:tcW w:w="1065" w:type="pct"/>
            <w:tcBorders>
              <w:top w:val="nil"/>
              <w:left w:val="nil"/>
              <w:bottom w:val="nil"/>
              <w:right w:val="single" w:sz="8" w:space="0" w:color="auto"/>
            </w:tcBorders>
            <w:noWrap/>
            <w:vAlign w:val="bottom"/>
            <w:hideMark/>
          </w:tcPr>
          <w:p w14:paraId="60FA295C"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38A69372" w14:textId="77777777" w:rsidTr="00861515">
        <w:trPr>
          <w:trHeight w:val="255"/>
        </w:trPr>
        <w:tc>
          <w:tcPr>
            <w:tcW w:w="1109" w:type="pct"/>
            <w:gridSpan w:val="3"/>
            <w:tcBorders>
              <w:top w:val="nil"/>
              <w:left w:val="single" w:sz="8" w:space="0" w:color="auto"/>
              <w:bottom w:val="nil"/>
              <w:right w:val="nil"/>
            </w:tcBorders>
            <w:noWrap/>
            <w:vAlign w:val="bottom"/>
            <w:hideMark/>
          </w:tcPr>
          <w:p w14:paraId="5784F76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 INGRESOS PATRIMONIALES </w:t>
            </w:r>
          </w:p>
        </w:tc>
        <w:tc>
          <w:tcPr>
            <w:tcW w:w="1336" w:type="pct"/>
            <w:noWrap/>
            <w:vAlign w:val="bottom"/>
            <w:hideMark/>
          </w:tcPr>
          <w:p w14:paraId="2313B4D6" w14:textId="77777777" w:rsidR="004D4595" w:rsidRPr="003835BC" w:rsidRDefault="004D4595" w:rsidP="00E83FE4">
            <w:pPr>
              <w:pStyle w:val="Normal01"/>
              <w:rPr>
                <w:rFonts w:ascii="Calibri" w:eastAsia="Times New Roman" w:hAnsi="Calibri" w:cs="Calibri"/>
                <w:color w:val="000000"/>
                <w:sz w:val="16"/>
                <w:szCs w:val="16"/>
              </w:rPr>
            </w:pPr>
          </w:p>
        </w:tc>
        <w:tc>
          <w:tcPr>
            <w:tcW w:w="1341" w:type="pct"/>
            <w:gridSpan w:val="2"/>
            <w:tcBorders>
              <w:top w:val="nil"/>
              <w:left w:val="single" w:sz="8" w:space="0" w:color="auto"/>
              <w:bottom w:val="nil"/>
              <w:right w:val="nil"/>
            </w:tcBorders>
            <w:noWrap/>
            <w:vAlign w:val="bottom"/>
            <w:hideMark/>
          </w:tcPr>
          <w:p w14:paraId="460D32B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INVERSIONES REALES </w:t>
            </w:r>
          </w:p>
        </w:tc>
        <w:tc>
          <w:tcPr>
            <w:tcW w:w="150" w:type="pct"/>
            <w:noWrap/>
            <w:vAlign w:val="bottom"/>
            <w:hideMark/>
          </w:tcPr>
          <w:p w14:paraId="03602A98"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B4EC9F6"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200.000,00</w:t>
            </w:r>
          </w:p>
        </w:tc>
      </w:tr>
      <w:tr w:rsidR="004D4595" w14:paraId="49A6F0F8" w14:textId="77777777" w:rsidTr="00861515">
        <w:trPr>
          <w:trHeight w:val="255"/>
        </w:trPr>
        <w:tc>
          <w:tcPr>
            <w:tcW w:w="1109" w:type="pct"/>
            <w:gridSpan w:val="3"/>
            <w:tcBorders>
              <w:top w:val="nil"/>
              <w:left w:val="single" w:sz="8" w:space="0" w:color="auto"/>
              <w:bottom w:val="nil"/>
              <w:right w:val="nil"/>
            </w:tcBorders>
            <w:noWrap/>
            <w:vAlign w:val="bottom"/>
            <w:hideMark/>
          </w:tcPr>
          <w:p w14:paraId="69735547"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 ENAJENACIÓN DE INV. REALES </w:t>
            </w:r>
          </w:p>
        </w:tc>
        <w:tc>
          <w:tcPr>
            <w:tcW w:w="1336" w:type="pct"/>
            <w:noWrap/>
            <w:vAlign w:val="bottom"/>
            <w:hideMark/>
          </w:tcPr>
          <w:p w14:paraId="089B6EF8" w14:textId="77777777" w:rsidR="004D4595" w:rsidRPr="003835BC" w:rsidRDefault="004D4595" w:rsidP="00E83FE4">
            <w:pPr>
              <w:pStyle w:val="Normal01"/>
              <w:rPr>
                <w:rFonts w:ascii="Calibri" w:eastAsia="Times New Roman" w:hAnsi="Calibri" w:cs="Calibri"/>
                <w:color w:val="000000"/>
                <w:sz w:val="16"/>
                <w:szCs w:val="16"/>
              </w:rPr>
            </w:pPr>
          </w:p>
        </w:tc>
        <w:tc>
          <w:tcPr>
            <w:tcW w:w="1491" w:type="pct"/>
            <w:gridSpan w:val="3"/>
            <w:tcBorders>
              <w:top w:val="nil"/>
              <w:left w:val="single" w:sz="8" w:space="0" w:color="auto"/>
              <w:bottom w:val="nil"/>
              <w:right w:val="nil"/>
            </w:tcBorders>
            <w:noWrap/>
            <w:vAlign w:val="bottom"/>
            <w:hideMark/>
          </w:tcPr>
          <w:p w14:paraId="4DFCE254"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065" w:type="pct"/>
            <w:tcBorders>
              <w:top w:val="nil"/>
              <w:left w:val="nil"/>
              <w:bottom w:val="nil"/>
              <w:right w:val="single" w:sz="8" w:space="0" w:color="auto"/>
            </w:tcBorders>
            <w:noWrap/>
            <w:vAlign w:val="bottom"/>
            <w:hideMark/>
          </w:tcPr>
          <w:p w14:paraId="7983A03B"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589A5F3B" w14:textId="77777777" w:rsidTr="00861515">
        <w:trPr>
          <w:trHeight w:val="255"/>
        </w:trPr>
        <w:tc>
          <w:tcPr>
            <w:tcW w:w="1109" w:type="pct"/>
            <w:gridSpan w:val="3"/>
            <w:tcBorders>
              <w:top w:val="nil"/>
              <w:left w:val="single" w:sz="8" w:space="0" w:color="auto"/>
              <w:bottom w:val="nil"/>
              <w:right w:val="nil"/>
            </w:tcBorders>
            <w:noWrap/>
            <w:vAlign w:val="bottom"/>
            <w:hideMark/>
          </w:tcPr>
          <w:p w14:paraId="2477258C"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 TRANSFERENCIAS DE CAPITAL </w:t>
            </w:r>
          </w:p>
        </w:tc>
        <w:tc>
          <w:tcPr>
            <w:tcW w:w="1336" w:type="pct"/>
            <w:noWrap/>
            <w:vAlign w:val="bottom"/>
            <w:hideMark/>
          </w:tcPr>
          <w:p w14:paraId="09E84255"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200.000,00</w:t>
            </w:r>
          </w:p>
        </w:tc>
        <w:tc>
          <w:tcPr>
            <w:tcW w:w="1341" w:type="pct"/>
            <w:gridSpan w:val="2"/>
            <w:tcBorders>
              <w:top w:val="nil"/>
              <w:left w:val="single" w:sz="8" w:space="0" w:color="auto"/>
              <w:bottom w:val="nil"/>
              <w:right w:val="nil"/>
            </w:tcBorders>
            <w:noWrap/>
            <w:vAlign w:val="bottom"/>
            <w:hideMark/>
          </w:tcPr>
          <w:p w14:paraId="2E455B85"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50" w:type="pct"/>
            <w:noWrap/>
            <w:vAlign w:val="bottom"/>
            <w:hideMark/>
          </w:tcPr>
          <w:p w14:paraId="35D4D057"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404956F9"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4038B3AF" w14:textId="77777777" w:rsidTr="00861515">
        <w:trPr>
          <w:trHeight w:val="255"/>
        </w:trPr>
        <w:tc>
          <w:tcPr>
            <w:tcW w:w="1109" w:type="pct"/>
            <w:gridSpan w:val="3"/>
            <w:tcBorders>
              <w:top w:val="nil"/>
              <w:left w:val="single" w:sz="8" w:space="0" w:color="auto"/>
              <w:bottom w:val="nil"/>
              <w:right w:val="nil"/>
            </w:tcBorders>
            <w:noWrap/>
            <w:vAlign w:val="bottom"/>
            <w:hideMark/>
          </w:tcPr>
          <w:p w14:paraId="35442CEE"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137C7FC7"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6.743.891,46</w:t>
            </w:r>
          </w:p>
        </w:tc>
        <w:tc>
          <w:tcPr>
            <w:tcW w:w="1491" w:type="pct"/>
            <w:gridSpan w:val="3"/>
            <w:tcBorders>
              <w:top w:val="nil"/>
              <w:left w:val="single" w:sz="8" w:space="0" w:color="auto"/>
              <w:bottom w:val="nil"/>
              <w:right w:val="nil"/>
            </w:tcBorders>
            <w:noWrap/>
            <w:vAlign w:val="bottom"/>
            <w:hideMark/>
          </w:tcPr>
          <w:p w14:paraId="2A3EBC8D"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no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43D43D19"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6.743.891,46</w:t>
            </w:r>
          </w:p>
        </w:tc>
      </w:tr>
      <w:tr w:rsidR="004D4595" w14:paraId="6041CC79" w14:textId="77777777" w:rsidTr="00861515">
        <w:trPr>
          <w:trHeight w:val="255"/>
        </w:trPr>
        <w:tc>
          <w:tcPr>
            <w:tcW w:w="926" w:type="pct"/>
            <w:tcBorders>
              <w:top w:val="nil"/>
              <w:left w:val="single" w:sz="8" w:space="0" w:color="auto"/>
              <w:bottom w:val="nil"/>
              <w:right w:val="nil"/>
            </w:tcBorders>
            <w:noWrap/>
            <w:vAlign w:val="bottom"/>
            <w:hideMark/>
          </w:tcPr>
          <w:p w14:paraId="5A5224FA" w14:textId="77777777" w:rsidR="004D4595" w:rsidRPr="003835BC" w:rsidRDefault="004D4595" w:rsidP="00E83FE4">
            <w:pPr>
              <w:pStyle w:val="Normal01"/>
              <w:jc w:val="center"/>
              <w:rPr>
                <w:rFonts w:ascii="Calibri" w:eastAsia="Times New Roman" w:hAnsi="Calibri" w:cs="Calibri"/>
                <w:b/>
                <w:bCs/>
                <w:color w:val="0000FF"/>
                <w:sz w:val="16"/>
                <w:szCs w:val="16"/>
              </w:rPr>
            </w:pPr>
            <w:r w:rsidRPr="003835BC">
              <w:rPr>
                <w:rFonts w:ascii="Calibri" w:eastAsia="Times New Roman" w:hAnsi="Calibri" w:cs="Calibri"/>
                <w:b/>
                <w:bCs/>
                <w:color w:val="0000FF"/>
                <w:sz w:val="16"/>
                <w:szCs w:val="16"/>
              </w:rPr>
              <w:t> </w:t>
            </w:r>
          </w:p>
        </w:tc>
        <w:tc>
          <w:tcPr>
            <w:tcW w:w="91" w:type="pct"/>
            <w:noWrap/>
            <w:vAlign w:val="bottom"/>
            <w:hideMark/>
          </w:tcPr>
          <w:p w14:paraId="1C6173F2" w14:textId="77777777" w:rsidR="004D4595" w:rsidRPr="003835BC" w:rsidRDefault="004D4595" w:rsidP="00E83FE4">
            <w:pPr>
              <w:pStyle w:val="Normal01"/>
              <w:rPr>
                <w:rFonts w:ascii="Calibri" w:eastAsia="Times New Roman" w:hAnsi="Calibri" w:cs="Calibri"/>
                <w:b/>
                <w:bCs/>
                <w:color w:val="0000FF"/>
                <w:sz w:val="16"/>
                <w:szCs w:val="16"/>
              </w:rPr>
            </w:pPr>
          </w:p>
        </w:tc>
        <w:tc>
          <w:tcPr>
            <w:tcW w:w="91" w:type="pct"/>
            <w:noWrap/>
            <w:vAlign w:val="bottom"/>
            <w:hideMark/>
          </w:tcPr>
          <w:p w14:paraId="61A9DEAF"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4CD0BC43"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7ED32443"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c>
          <w:tcPr>
            <w:tcW w:w="146" w:type="pct"/>
            <w:noWrap/>
            <w:vAlign w:val="bottom"/>
            <w:hideMark/>
          </w:tcPr>
          <w:p w14:paraId="05231AF3" w14:textId="77777777" w:rsidR="004D4595" w:rsidRPr="003835BC" w:rsidRDefault="004D4595" w:rsidP="00E83FE4">
            <w:pPr>
              <w:pStyle w:val="Normal01"/>
              <w:rPr>
                <w:rFonts w:ascii="Calibri" w:eastAsia="Times New Roman" w:hAnsi="Calibri" w:cs="Calibri"/>
                <w:color w:val="000000"/>
                <w:sz w:val="16"/>
                <w:szCs w:val="16"/>
              </w:rPr>
            </w:pPr>
          </w:p>
        </w:tc>
        <w:tc>
          <w:tcPr>
            <w:tcW w:w="150" w:type="pct"/>
            <w:noWrap/>
            <w:vAlign w:val="bottom"/>
            <w:hideMark/>
          </w:tcPr>
          <w:p w14:paraId="2ECD9274"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1F782C22"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7CBDF1B" w14:textId="77777777" w:rsidTr="00861515">
        <w:trPr>
          <w:trHeight w:val="255"/>
        </w:trPr>
        <w:tc>
          <w:tcPr>
            <w:tcW w:w="1018" w:type="pct"/>
            <w:gridSpan w:val="2"/>
            <w:tcBorders>
              <w:top w:val="nil"/>
              <w:left w:val="single" w:sz="8" w:space="0" w:color="auto"/>
              <w:bottom w:val="nil"/>
              <w:right w:val="nil"/>
            </w:tcBorders>
            <w:noWrap/>
            <w:vAlign w:val="bottom"/>
            <w:hideMark/>
          </w:tcPr>
          <w:p w14:paraId="574E19AB"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91" w:type="pct"/>
            <w:noWrap/>
            <w:vAlign w:val="bottom"/>
            <w:hideMark/>
          </w:tcPr>
          <w:p w14:paraId="6A3B9B8C"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0BCB2F51"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0CE2E7A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VIII. ACTIVOS FINANCIEROS </w:t>
            </w:r>
          </w:p>
        </w:tc>
        <w:tc>
          <w:tcPr>
            <w:tcW w:w="150" w:type="pct"/>
            <w:noWrap/>
            <w:vAlign w:val="bottom"/>
            <w:hideMark/>
          </w:tcPr>
          <w:p w14:paraId="77DDD877"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4C65587"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163BCE9F" w14:textId="77777777" w:rsidTr="00861515">
        <w:trPr>
          <w:trHeight w:val="255"/>
        </w:trPr>
        <w:tc>
          <w:tcPr>
            <w:tcW w:w="1018" w:type="pct"/>
            <w:gridSpan w:val="2"/>
            <w:tcBorders>
              <w:top w:val="nil"/>
              <w:left w:val="single" w:sz="8" w:space="0" w:color="auto"/>
              <w:bottom w:val="nil"/>
              <w:right w:val="nil"/>
            </w:tcBorders>
            <w:noWrap/>
            <w:vAlign w:val="bottom"/>
            <w:hideMark/>
          </w:tcPr>
          <w:p w14:paraId="033AD818"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91" w:type="pct"/>
            <w:noWrap/>
            <w:vAlign w:val="bottom"/>
            <w:hideMark/>
          </w:tcPr>
          <w:p w14:paraId="0380B690" w14:textId="77777777" w:rsidR="004D4595" w:rsidRPr="003835BC" w:rsidRDefault="004D4595" w:rsidP="00E83FE4">
            <w:pPr>
              <w:pStyle w:val="Normal01"/>
              <w:rPr>
                <w:rFonts w:ascii="Calibri" w:eastAsia="Times New Roman" w:hAnsi="Calibri" w:cs="Calibri"/>
                <w:color w:val="000000"/>
                <w:sz w:val="16"/>
                <w:szCs w:val="16"/>
              </w:rPr>
            </w:pPr>
          </w:p>
        </w:tc>
        <w:tc>
          <w:tcPr>
            <w:tcW w:w="1336" w:type="pct"/>
            <w:noWrap/>
            <w:vAlign w:val="bottom"/>
            <w:hideMark/>
          </w:tcPr>
          <w:p w14:paraId="7BE85B5F" w14:textId="77777777" w:rsidR="004D4595" w:rsidRPr="003835BC" w:rsidRDefault="004D4595" w:rsidP="00E83FE4">
            <w:pPr>
              <w:pStyle w:val="Normal01"/>
              <w:rPr>
                <w:rFonts w:ascii="Calibri" w:hAnsi="Calibri" w:cs="Calibri"/>
                <w:color w:val="000000"/>
              </w:rPr>
            </w:pPr>
          </w:p>
        </w:tc>
        <w:tc>
          <w:tcPr>
            <w:tcW w:w="1341" w:type="pct"/>
            <w:gridSpan w:val="2"/>
            <w:tcBorders>
              <w:top w:val="nil"/>
              <w:left w:val="single" w:sz="8" w:space="0" w:color="auto"/>
              <w:bottom w:val="nil"/>
              <w:right w:val="nil"/>
            </w:tcBorders>
            <w:noWrap/>
            <w:vAlign w:val="bottom"/>
            <w:hideMark/>
          </w:tcPr>
          <w:p w14:paraId="1C065107"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xml:space="preserve">IX. PASIVOS FINANCIEROS </w:t>
            </w:r>
          </w:p>
        </w:tc>
        <w:tc>
          <w:tcPr>
            <w:tcW w:w="150" w:type="pct"/>
            <w:noWrap/>
            <w:vAlign w:val="bottom"/>
            <w:hideMark/>
          </w:tcPr>
          <w:p w14:paraId="395F381C" w14:textId="77777777" w:rsidR="004D4595" w:rsidRPr="003835BC" w:rsidRDefault="004D4595" w:rsidP="00E83FE4">
            <w:pPr>
              <w:pStyle w:val="Normal01"/>
              <w:rPr>
                <w:rFonts w:ascii="Calibri" w:eastAsia="Times New Roman" w:hAnsi="Calibri" w:cs="Calibri"/>
                <w:color w:val="000000"/>
                <w:sz w:val="16"/>
                <w:szCs w:val="16"/>
              </w:rPr>
            </w:pPr>
          </w:p>
        </w:tc>
        <w:tc>
          <w:tcPr>
            <w:tcW w:w="1065" w:type="pct"/>
            <w:tcBorders>
              <w:top w:val="nil"/>
              <w:left w:val="nil"/>
              <w:bottom w:val="nil"/>
              <w:right w:val="single" w:sz="8" w:space="0" w:color="auto"/>
            </w:tcBorders>
            <w:noWrap/>
            <w:vAlign w:val="bottom"/>
            <w:hideMark/>
          </w:tcPr>
          <w:p w14:paraId="14F8575A" w14:textId="77777777" w:rsidR="004D4595" w:rsidRPr="003835BC" w:rsidRDefault="004D4595" w:rsidP="00E83FE4">
            <w:pPr>
              <w:pStyle w:val="Normal01"/>
              <w:jc w:val="right"/>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22336270" w14:textId="77777777" w:rsidTr="00861515">
        <w:trPr>
          <w:trHeight w:val="255"/>
        </w:trPr>
        <w:tc>
          <w:tcPr>
            <w:tcW w:w="1109" w:type="pct"/>
            <w:gridSpan w:val="3"/>
            <w:tcBorders>
              <w:top w:val="nil"/>
              <w:left w:val="single" w:sz="8" w:space="0" w:color="auto"/>
              <w:bottom w:val="nil"/>
              <w:right w:val="nil"/>
            </w:tcBorders>
            <w:noWrap/>
            <w:vAlign w:val="bottom"/>
            <w:hideMark/>
          </w:tcPr>
          <w:p w14:paraId="0F7262B6"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336" w:type="pct"/>
            <w:noWrap/>
            <w:vAlign w:val="bottom"/>
            <w:hideMark/>
          </w:tcPr>
          <w:p w14:paraId="32419564"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0,00</w:t>
            </w:r>
          </w:p>
        </w:tc>
        <w:tc>
          <w:tcPr>
            <w:tcW w:w="1491" w:type="pct"/>
            <w:gridSpan w:val="3"/>
            <w:tcBorders>
              <w:top w:val="nil"/>
              <w:left w:val="single" w:sz="8" w:space="0" w:color="auto"/>
              <w:bottom w:val="nil"/>
              <w:right w:val="nil"/>
            </w:tcBorders>
            <w:noWrap/>
            <w:vAlign w:val="bottom"/>
            <w:hideMark/>
          </w:tcPr>
          <w:p w14:paraId="190CFCCA" w14:textId="77777777" w:rsidR="004D4595" w:rsidRPr="003835BC" w:rsidRDefault="004D4595" w:rsidP="00E83FE4">
            <w:pPr>
              <w:pStyle w:val="Normal01"/>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Total </w:t>
            </w:r>
            <w:proofErr w:type="spellStart"/>
            <w:r w:rsidRPr="003835BC">
              <w:rPr>
                <w:rFonts w:ascii="Calibri" w:eastAsia="Times New Roman" w:hAnsi="Calibri" w:cs="Calibri"/>
                <w:b/>
                <w:bCs/>
                <w:color w:val="000000"/>
                <w:sz w:val="16"/>
                <w:szCs w:val="16"/>
              </w:rPr>
              <w:t>Operaciones</w:t>
            </w:r>
            <w:proofErr w:type="spellEnd"/>
            <w:r w:rsidRPr="003835BC">
              <w:rPr>
                <w:rFonts w:ascii="Calibri" w:eastAsia="Times New Roman" w:hAnsi="Calibri" w:cs="Calibri"/>
                <w:b/>
                <w:bCs/>
                <w:color w:val="000000"/>
                <w:sz w:val="16"/>
                <w:szCs w:val="16"/>
              </w:rPr>
              <w:t xml:space="preserve"> </w:t>
            </w:r>
            <w:proofErr w:type="spellStart"/>
            <w:r w:rsidRPr="003835BC">
              <w:rPr>
                <w:rFonts w:ascii="Calibri" w:eastAsia="Times New Roman" w:hAnsi="Calibri" w:cs="Calibri"/>
                <w:b/>
                <w:bCs/>
                <w:color w:val="000000"/>
                <w:sz w:val="16"/>
                <w:szCs w:val="16"/>
              </w:rPr>
              <w:t>Financieras</w:t>
            </w:r>
            <w:proofErr w:type="spellEnd"/>
            <w:r w:rsidRPr="003835BC">
              <w:rPr>
                <w:rFonts w:ascii="Calibri" w:eastAsia="Times New Roman" w:hAnsi="Calibri" w:cs="Calibri"/>
                <w:b/>
                <w:bCs/>
                <w:color w:val="000000"/>
                <w:sz w:val="16"/>
                <w:szCs w:val="16"/>
              </w:rPr>
              <w:t>:</w:t>
            </w:r>
          </w:p>
        </w:tc>
        <w:tc>
          <w:tcPr>
            <w:tcW w:w="1065" w:type="pct"/>
            <w:tcBorders>
              <w:top w:val="nil"/>
              <w:left w:val="nil"/>
              <w:bottom w:val="nil"/>
              <w:right w:val="single" w:sz="8" w:space="0" w:color="auto"/>
            </w:tcBorders>
            <w:noWrap/>
            <w:vAlign w:val="bottom"/>
            <w:hideMark/>
          </w:tcPr>
          <w:p w14:paraId="224A9498"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0,00</w:t>
            </w:r>
          </w:p>
        </w:tc>
      </w:tr>
      <w:tr w:rsidR="004D4595" w14:paraId="780FA05C" w14:textId="77777777" w:rsidTr="00861515">
        <w:trPr>
          <w:trHeight w:val="255"/>
        </w:trPr>
        <w:tc>
          <w:tcPr>
            <w:tcW w:w="926" w:type="pct"/>
            <w:tcBorders>
              <w:top w:val="nil"/>
              <w:left w:val="single" w:sz="8" w:space="0" w:color="auto"/>
              <w:bottom w:val="nil"/>
              <w:right w:val="nil"/>
            </w:tcBorders>
            <w:noWrap/>
            <w:vAlign w:val="bottom"/>
            <w:hideMark/>
          </w:tcPr>
          <w:p w14:paraId="285426A6"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91" w:type="pct"/>
            <w:noWrap/>
            <w:vAlign w:val="bottom"/>
            <w:hideMark/>
          </w:tcPr>
          <w:p w14:paraId="3F5B7E7A" w14:textId="77777777" w:rsidR="004D4595" w:rsidRPr="003835BC" w:rsidRDefault="004D4595" w:rsidP="00E83FE4">
            <w:pPr>
              <w:pStyle w:val="Normal01"/>
              <w:rPr>
                <w:rFonts w:ascii="Calibri" w:eastAsia="Times New Roman" w:hAnsi="Calibri" w:cs="Calibri"/>
                <w:b/>
                <w:bCs/>
                <w:color w:val="000000"/>
                <w:sz w:val="16"/>
                <w:szCs w:val="16"/>
              </w:rPr>
            </w:pPr>
          </w:p>
        </w:tc>
        <w:tc>
          <w:tcPr>
            <w:tcW w:w="91" w:type="pct"/>
            <w:noWrap/>
            <w:vAlign w:val="bottom"/>
            <w:hideMark/>
          </w:tcPr>
          <w:p w14:paraId="340FF5CC" w14:textId="77777777" w:rsidR="004D4595" w:rsidRPr="003835BC" w:rsidRDefault="004D4595" w:rsidP="00E83FE4">
            <w:pPr>
              <w:pStyle w:val="Normal01"/>
              <w:rPr>
                <w:rFonts w:ascii="Calibri" w:hAnsi="Calibri" w:cs="Calibri"/>
                <w:color w:val="000000"/>
              </w:rPr>
            </w:pPr>
          </w:p>
        </w:tc>
        <w:tc>
          <w:tcPr>
            <w:tcW w:w="1336" w:type="pct"/>
            <w:noWrap/>
            <w:vAlign w:val="bottom"/>
            <w:hideMark/>
          </w:tcPr>
          <w:p w14:paraId="63556707" w14:textId="77777777" w:rsidR="004D4595" w:rsidRPr="003835BC" w:rsidRDefault="004D4595" w:rsidP="00E83FE4">
            <w:pPr>
              <w:pStyle w:val="Normal01"/>
              <w:rPr>
                <w:rFonts w:ascii="Calibri" w:hAnsi="Calibri" w:cs="Calibri"/>
                <w:color w:val="000000"/>
              </w:rPr>
            </w:pPr>
          </w:p>
        </w:tc>
        <w:tc>
          <w:tcPr>
            <w:tcW w:w="1195" w:type="pct"/>
            <w:tcBorders>
              <w:top w:val="nil"/>
              <w:left w:val="single" w:sz="8" w:space="0" w:color="auto"/>
              <w:bottom w:val="nil"/>
              <w:right w:val="nil"/>
            </w:tcBorders>
            <w:noWrap/>
            <w:vAlign w:val="bottom"/>
            <w:hideMark/>
          </w:tcPr>
          <w:p w14:paraId="5E5E622A"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w:t>
            </w:r>
          </w:p>
        </w:tc>
        <w:tc>
          <w:tcPr>
            <w:tcW w:w="146" w:type="pct"/>
            <w:noWrap/>
            <w:vAlign w:val="bottom"/>
            <w:hideMark/>
          </w:tcPr>
          <w:p w14:paraId="65E8D14D" w14:textId="77777777" w:rsidR="004D4595" w:rsidRPr="003835BC" w:rsidRDefault="004D4595" w:rsidP="00E83FE4">
            <w:pPr>
              <w:pStyle w:val="Normal01"/>
              <w:rPr>
                <w:rFonts w:ascii="Calibri" w:eastAsia="Times New Roman" w:hAnsi="Calibri" w:cs="Calibri"/>
                <w:b/>
                <w:bCs/>
                <w:color w:val="000000"/>
                <w:sz w:val="16"/>
                <w:szCs w:val="16"/>
              </w:rPr>
            </w:pPr>
          </w:p>
        </w:tc>
        <w:tc>
          <w:tcPr>
            <w:tcW w:w="150" w:type="pct"/>
            <w:noWrap/>
            <w:vAlign w:val="bottom"/>
            <w:hideMark/>
          </w:tcPr>
          <w:p w14:paraId="2FB27454" w14:textId="77777777" w:rsidR="004D4595" w:rsidRPr="003835BC" w:rsidRDefault="004D4595" w:rsidP="00E83FE4">
            <w:pPr>
              <w:pStyle w:val="Normal01"/>
              <w:rPr>
                <w:rFonts w:ascii="Calibri" w:hAnsi="Calibri" w:cs="Calibri"/>
                <w:color w:val="000000"/>
              </w:rPr>
            </w:pPr>
          </w:p>
        </w:tc>
        <w:tc>
          <w:tcPr>
            <w:tcW w:w="1065" w:type="pct"/>
            <w:tcBorders>
              <w:top w:val="nil"/>
              <w:left w:val="nil"/>
              <w:bottom w:val="nil"/>
              <w:right w:val="single" w:sz="8" w:space="0" w:color="auto"/>
            </w:tcBorders>
            <w:noWrap/>
            <w:vAlign w:val="bottom"/>
            <w:hideMark/>
          </w:tcPr>
          <w:p w14:paraId="6C258FEE" w14:textId="77777777" w:rsidR="004D4595" w:rsidRPr="003835BC" w:rsidRDefault="004D4595" w:rsidP="00E83FE4">
            <w:pPr>
              <w:pStyle w:val="Normal01"/>
              <w:rPr>
                <w:rFonts w:ascii="Calibri" w:eastAsia="Times New Roman" w:hAnsi="Calibri" w:cs="Calibri"/>
                <w:color w:val="000000"/>
                <w:sz w:val="16"/>
                <w:szCs w:val="16"/>
              </w:rPr>
            </w:pPr>
            <w:r w:rsidRPr="003835BC">
              <w:rPr>
                <w:rFonts w:ascii="Calibri" w:eastAsia="Times New Roman" w:hAnsi="Calibri" w:cs="Calibri"/>
                <w:color w:val="000000"/>
                <w:sz w:val="16"/>
                <w:szCs w:val="16"/>
              </w:rPr>
              <w:t> </w:t>
            </w:r>
          </w:p>
        </w:tc>
      </w:tr>
      <w:tr w:rsidR="004D4595" w14:paraId="07745398" w14:textId="77777777" w:rsidTr="00861515">
        <w:trPr>
          <w:trHeight w:val="270"/>
        </w:trPr>
        <w:tc>
          <w:tcPr>
            <w:tcW w:w="1109" w:type="pct"/>
            <w:gridSpan w:val="3"/>
            <w:tcBorders>
              <w:top w:val="nil"/>
              <w:left w:val="single" w:sz="8" w:space="0" w:color="auto"/>
              <w:bottom w:val="single" w:sz="8" w:space="0" w:color="auto"/>
              <w:right w:val="nil"/>
            </w:tcBorders>
            <w:noWrap/>
            <w:vAlign w:val="bottom"/>
            <w:hideMark/>
          </w:tcPr>
          <w:p w14:paraId="0A87CFDA"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Ingresos</w:t>
            </w:r>
            <w:proofErr w:type="spellEnd"/>
            <w:r w:rsidRPr="003835BC">
              <w:rPr>
                <w:rFonts w:ascii="Calibri" w:eastAsia="Times New Roman" w:hAnsi="Calibri" w:cs="Calibri"/>
                <w:b/>
                <w:bCs/>
                <w:color w:val="000000"/>
                <w:sz w:val="16"/>
                <w:szCs w:val="16"/>
              </w:rPr>
              <w:t>:</w:t>
            </w:r>
          </w:p>
        </w:tc>
        <w:tc>
          <w:tcPr>
            <w:tcW w:w="1336" w:type="pct"/>
            <w:tcBorders>
              <w:top w:val="nil"/>
              <w:left w:val="nil"/>
              <w:bottom w:val="single" w:sz="8" w:space="0" w:color="auto"/>
              <w:right w:val="nil"/>
            </w:tcBorders>
            <w:noWrap/>
            <w:vAlign w:val="bottom"/>
            <w:hideMark/>
          </w:tcPr>
          <w:p w14:paraId="173D9D5D"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6.743.891,46</w:t>
            </w:r>
          </w:p>
        </w:tc>
        <w:tc>
          <w:tcPr>
            <w:tcW w:w="1491" w:type="pct"/>
            <w:gridSpan w:val="3"/>
            <w:tcBorders>
              <w:top w:val="nil"/>
              <w:left w:val="single" w:sz="8" w:space="0" w:color="auto"/>
              <w:bottom w:val="single" w:sz="8" w:space="0" w:color="auto"/>
              <w:right w:val="nil"/>
            </w:tcBorders>
            <w:noWrap/>
            <w:vAlign w:val="bottom"/>
            <w:hideMark/>
          </w:tcPr>
          <w:p w14:paraId="31CAB0FC" w14:textId="77777777" w:rsidR="004D4595" w:rsidRPr="003835BC" w:rsidRDefault="004D4595" w:rsidP="00E83FE4">
            <w:pPr>
              <w:pStyle w:val="Normal01"/>
              <w:jc w:val="center"/>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 xml:space="preserve">     Total </w:t>
            </w:r>
            <w:proofErr w:type="spellStart"/>
            <w:r w:rsidRPr="003835BC">
              <w:rPr>
                <w:rFonts w:ascii="Calibri" w:eastAsia="Times New Roman" w:hAnsi="Calibri" w:cs="Calibri"/>
                <w:b/>
                <w:bCs/>
                <w:color w:val="000000"/>
                <w:sz w:val="16"/>
                <w:szCs w:val="16"/>
              </w:rPr>
              <w:t>Gastos</w:t>
            </w:r>
            <w:proofErr w:type="spellEnd"/>
            <w:r w:rsidRPr="003835BC">
              <w:rPr>
                <w:rFonts w:ascii="Calibri" w:eastAsia="Times New Roman" w:hAnsi="Calibri" w:cs="Calibri"/>
                <w:b/>
                <w:bCs/>
                <w:color w:val="000000"/>
                <w:sz w:val="16"/>
                <w:szCs w:val="16"/>
              </w:rPr>
              <w:t>:</w:t>
            </w:r>
          </w:p>
        </w:tc>
        <w:tc>
          <w:tcPr>
            <w:tcW w:w="1065" w:type="pct"/>
            <w:tcBorders>
              <w:top w:val="nil"/>
              <w:left w:val="nil"/>
              <w:bottom w:val="single" w:sz="8" w:space="0" w:color="auto"/>
              <w:right w:val="single" w:sz="8" w:space="0" w:color="auto"/>
            </w:tcBorders>
            <w:noWrap/>
            <w:vAlign w:val="bottom"/>
            <w:hideMark/>
          </w:tcPr>
          <w:p w14:paraId="47F46FDD" w14:textId="77777777" w:rsidR="004D4595" w:rsidRPr="003835BC" w:rsidRDefault="004D4595" w:rsidP="00E83FE4">
            <w:pPr>
              <w:pStyle w:val="Normal01"/>
              <w:jc w:val="right"/>
              <w:rPr>
                <w:rFonts w:ascii="Calibri" w:eastAsia="Times New Roman" w:hAnsi="Calibri" w:cs="Calibri"/>
                <w:b/>
                <w:bCs/>
                <w:color w:val="000000"/>
                <w:sz w:val="16"/>
                <w:szCs w:val="16"/>
              </w:rPr>
            </w:pPr>
            <w:r w:rsidRPr="003835BC">
              <w:rPr>
                <w:rFonts w:ascii="Calibri" w:eastAsia="Times New Roman" w:hAnsi="Calibri" w:cs="Calibri"/>
                <w:b/>
                <w:bCs/>
                <w:color w:val="000000"/>
                <w:sz w:val="16"/>
                <w:szCs w:val="16"/>
              </w:rPr>
              <w:t>6.743.891,46</w:t>
            </w:r>
          </w:p>
        </w:tc>
      </w:tr>
    </w:tbl>
    <w:p w14:paraId="14B7ADB0" w14:textId="77777777" w:rsidR="004D4595" w:rsidRPr="003835BC" w:rsidRDefault="004D4595" w:rsidP="004D4595">
      <w:pPr>
        <w:pStyle w:val="Normal000"/>
        <w:suppressAutoHyphens/>
        <w:ind w:left="284" w:firstLine="709"/>
        <w:jc w:val="both"/>
        <w:rPr>
          <w:rFonts w:ascii="Calibri" w:hAnsi="Calibri" w:cs="Calibri"/>
          <w:b/>
          <w:sz w:val="12"/>
          <w:szCs w:val="12"/>
        </w:rPr>
      </w:pPr>
    </w:p>
    <w:p w14:paraId="36331A23" w14:textId="77777777" w:rsidR="004D4595" w:rsidRPr="003835BC" w:rsidRDefault="004D4595" w:rsidP="004D4595">
      <w:pPr>
        <w:pStyle w:val="Normal000"/>
        <w:suppressAutoHyphens/>
        <w:jc w:val="center"/>
        <w:rPr>
          <w:rFonts w:ascii="Calibri" w:hAnsi="Calibri" w:cs="Calibri"/>
          <w:b/>
          <w:sz w:val="22"/>
          <w:szCs w:val="24"/>
          <w:u w:val="single"/>
        </w:rPr>
      </w:pPr>
    </w:p>
    <w:p w14:paraId="776F84BA" w14:textId="3C38F09F" w:rsidR="004D4595" w:rsidRPr="003835BC" w:rsidRDefault="00861515" w:rsidP="004D4595">
      <w:pPr>
        <w:pStyle w:val="Normal000"/>
        <w:shd w:val="clear" w:color="auto" w:fill="F2F2F2" w:themeFill="background1" w:themeFillShade="F2"/>
        <w:suppressAutoHyphens/>
        <w:ind w:firstLine="709"/>
        <w:jc w:val="center"/>
        <w:rPr>
          <w:rFonts w:ascii="Calibri" w:hAnsi="Calibri" w:cs="Calibri"/>
          <w:b/>
          <w:color w:val="002060"/>
          <w:sz w:val="22"/>
          <w:szCs w:val="24"/>
        </w:rPr>
      </w:pPr>
      <w:r w:rsidRPr="003835BC">
        <w:rPr>
          <w:rFonts w:ascii="Calibri" w:hAnsi="Calibri" w:cs="Calibri"/>
          <w:noProof/>
        </w:rPr>
        <w:drawing>
          <wp:anchor distT="0" distB="0" distL="114300" distR="114300" simplePos="0" relativeHeight="251658240" behindDoc="0" locked="0" layoutInCell="1" allowOverlap="1" wp14:anchorId="1E57497B" wp14:editId="6F73CBD7">
            <wp:simplePos x="0" y="0"/>
            <wp:positionH relativeFrom="margin">
              <wp:align>right</wp:align>
            </wp:positionH>
            <wp:positionV relativeFrom="paragraph">
              <wp:posOffset>282575</wp:posOffset>
            </wp:positionV>
            <wp:extent cx="6829425" cy="3345617"/>
            <wp:effectExtent l="0" t="0" r="0" b="7620"/>
            <wp:wrapTopAndBottom/>
            <wp:docPr id="110918067" name="Imagen 1"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Tabl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829425" cy="3345617"/>
                    </a:xfrm>
                    <a:prstGeom prst="rect">
                      <a:avLst/>
                    </a:prstGeom>
                    <a:noFill/>
                    <a:ln>
                      <a:noFill/>
                    </a:ln>
                  </pic:spPr>
                </pic:pic>
              </a:graphicData>
            </a:graphic>
            <wp14:sizeRelH relativeFrom="page">
              <wp14:pctWidth>0</wp14:pctWidth>
            </wp14:sizeRelH>
            <wp14:sizeRelV relativeFrom="page">
              <wp14:pctHeight>0</wp14:pctHeight>
            </wp14:sizeRelV>
          </wp:anchor>
        </w:drawing>
      </w:r>
      <w:r w:rsidR="004D4595" w:rsidRPr="003835BC">
        <w:rPr>
          <w:rFonts w:ascii="Calibri" w:hAnsi="Calibri" w:cs="Calibri"/>
          <w:b/>
          <w:color w:val="002060"/>
          <w:sz w:val="22"/>
          <w:szCs w:val="24"/>
        </w:rPr>
        <w:t xml:space="preserve">PRESUPUESTO CONSOLIDADO </w:t>
      </w:r>
    </w:p>
    <w:p w14:paraId="06C06868" w14:textId="77777777" w:rsidR="004D4595" w:rsidRPr="003835BC" w:rsidRDefault="004D4595" w:rsidP="004D4595">
      <w:pPr>
        <w:pStyle w:val="Normal000"/>
        <w:widowControl w:val="0"/>
        <w:tabs>
          <w:tab w:val="left" w:pos="0"/>
        </w:tabs>
        <w:suppressAutoHyphens/>
        <w:rPr>
          <w:rFonts w:ascii="Calibri" w:hAnsi="Calibri" w:cs="Calibri"/>
          <w:sz w:val="22"/>
          <w:szCs w:val="22"/>
        </w:rPr>
      </w:pPr>
    </w:p>
    <w:p w14:paraId="1E72166E" w14:textId="77777777" w:rsidR="004D4595" w:rsidRPr="00342AB0" w:rsidRDefault="004D4595" w:rsidP="004D4595">
      <w:pPr>
        <w:pStyle w:val="Normal000"/>
        <w:suppressAutoHyphens/>
        <w:ind w:firstLine="709"/>
        <w:jc w:val="both"/>
        <w:rPr>
          <w:rFonts w:ascii="Arial" w:hAnsi="Arial" w:cs="Arial"/>
          <w:color w:val="000000"/>
          <w:sz w:val="22"/>
          <w:szCs w:val="22"/>
        </w:rPr>
      </w:pPr>
      <w:r w:rsidRPr="00342AB0">
        <w:rPr>
          <w:rFonts w:ascii="Arial" w:hAnsi="Arial" w:cs="Arial"/>
          <w:b/>
          <w:sz w:val="22"/>
          <w:szCs w:val="22"/>
          <w:u w:val="single"/>
        </w:rPr>
        <w:t>SEGUNDO</w:t>
      </w:r>
      <w:r w:rsidRPr="00342AB0">
        <w:rPr>
          <w:rFonts w:ascii="Arial" w:hAnsi="Arial" w:cs="Arial"/>
          <w:b/>
          <w:sz w:val="22"/>
          <w:szCs w:val="22"/>
        </w:rPr>
        <w:t xml:space="preserve">: </w:t>
      </w:r>
      <w:r w:rsidRPr="00342AB0">
        <w:rPr>
          <w:rFonts w:ascii="Arial" w:hAnsi="Arial" w:cs="Arial"/>
          <w:sz w:val="22"/>
          <w:szCs w:val="22"/>
        </w:rPr>
        <w:t xml:space="preserve">Aprobar, asimismo, las </w:t>
      </w:r>
      <w:r w:rsidRPr="00342AB0">
        <w:rPr>
          <w:rFonts w:ascii="Arial" w:hAnsi="Arial" w:cs="Arial"/>
          <w:b/>
          <w:sz w:val="22"/>
          <w:szCs w:val="22"/>
        </w:rPr>
        <w:t xml:space="preserve">Bases de Ejecución del Presupuesto General definitivo del </w:t>
      </w:r>
      <w:r w:rsidRPr="00342AB0">
        <w:rPr>
          <w:rFonts w:ascii="Arial" w:hAnsi="Arial" w:cs="Arial"/>
          <w:b/>
          <w:color w:val="000000"/>
          <w:sz w:val="22"/>
          <w:szCs w:val="22"/>
        </w:rPr>
        <w:t>Ayuntamiento de la Villa de Los Realejos para el ejercicio económico de 2025</w:t>
      </w:r>
      <w:r w:rsidRPr="00342AB0">
        <w:rPr>
          <w:rFonts w:ascii="Arial" w:hAnsi="Arial" w:cs="Arial"/>
          <w:color w:val="000000"/>
          <w:sz w:val="22"/>
          <w:szCs w:val="22"/>
        </w:rPr>
        <w:t>, integrada ésta por 81 Bases, cinco Disposiciones Adicionales y una Disposición Final y aplicable al Organismo Autónomo Administrativo de esta Entidad Local.</w:t>
      </w:r>
    </w:p>
    <w:p w14:paraId="19D339BA" w14:textId="77777777" w:rsidR="004D4595" w:rsidRPr="00342AB0" w:rsidRDefault="004D4595" w:rsidP="004D4595">
      <w:pPr>
        <w:pStyle w:val="Normal000"/>
        <w:suppressAutoHyphens/>
        <w:ind w:firstLine="709"/>
        <w:jc w:val="both"/>
        <w:rPr>
          <w:rFonts w:ascii="Arial" w:hAnsi="Arial" w:cs="Arial"/>
          <w:b/>
          <w:sz w:val="22"/>
          <w:szCs w:val="22"/>
        </w:rPr>
      </w:pPr>
    </w:p>
    <w:p w14:paraId="575A5E26" w14:textId="77777777" w:rsidR="004D4595" w:rsidRPr="00342AB0" w:rsidRDefault="004D4595" w:rsidP="004D4595">
      <w:pPr>
        <w:pStyle w:val="Normal000"/>
        <w:suppressAutoHyphens/>
        <w:ind w:firstLine="709"/>
        <w:jc w:val="both"/>
        <w:rPr>
          <w:rFonts w:ascii="Arial" w:hAnsi="Arial" w:cs="Arial"/>
          <w:b/>
          <w:sz w:val="22"/>
          <w:szCs w:val="22"/>
        </w:rPr>
      </w:pPr>
      <w:r w:rsidRPr="00342AB0">
        <w:rPr>
          <w:rFonts w:ascii="Arial" w:hAnsi="Arial" w:cs="Arial"/>
          <w:b/>
          <w:sz w:val="22"/>
          <w:szCs w:val="22"/>
          <w:u w:val="single"/>
        </w:rPr>
        <w:t>TERCERO</w:t>
      </w:r>
      <w:r w:rsidRPr="00342AB0">
        <w:rPr>
          <w:rFonts w:ascii="Arial" w:hAnsi="Arial" w:cs="Arial"/>
          <w:b/>
          <w:sz w:val="22"/>
          <w:szCs w:val="22"/>
        </w:rPr>
        <w:t xml:space="preserve">: </w:t>
      </w:r>
      <w:r w:rsidRPr="00342AB0">
        <w:rPr>
          <w:rFonts w:ascii="Arial" w:hAnsi="Arial" w:cs="Arial"/>
          <w:sz w:val="22"/>
          <w:szCs w:val="22"/>
        </w:rPr>
        <w:t xml:space="preserve">Exponer al público el Presupuesto General Definitivo aprobado publicándolo en el Boletín Oficial de la Provincia y en Tablón de Edictos de la Casa Consistorial, por plazo de quince (15) días a efectos de reclamaciones, considerándose el mismo definitivamente aprobado si en el término del periodo de exposición no se hubieran formulado reclamaciones, entrando en vigor el día de la publicación de su aprobación definitiva </w:t>
      </w:r>
      <w:r w:rsidRPr="00342AB0">
        <w:rPr>
          <w:rFonts w:ascii="Arial" w:hAnsi="Arial" w:cs="Arial"/>
          <w:b/>
          <w:sz w:val="22"/>
          <w:szCs w:val="22"/>
        </w:rPr>
        <w:t>con efectos del uno de enero de 2025.</w:t>
      </w:r>
    </w:p>
    <w:bookmarkEnd w:id="0"/>
    <w:p w14:paraId="40DABFE1" w14:textId="77777777" w:rsidR="004D4595" w:rsidRDefault="004D4595" w:rsidP="004D4595">
      <w:pPr>
        <w:pStyle w:val="Standard00"/>
        <w:rPr>
          <w:color w:val="000000"/>
          <w:sz w:val="24"/>
          <w:szCs w:val="24"/>
          <w:lang w:val="es-ES_tradnl"/>
        </w:rPr>
      </w:pPr>
    </w:p>
    <w:p w14:paraId="2300000B" w14:textId="77777777" w:rsidR="004D4595" w:rsidRPr="00DD10BC" w:rsidRDefault="004D4595" w:rsidP="004D4595">
      <w:pPr>
        <w:spacing w:after="120"/>
        <w:jc w:val="both"/>
        <w:rPr>
          <w:rFonts w:ascii="Arial" w:hAnsi="Arial" w:cs="Arial"/>
          <w:sz w:val="22"/>
          <w:szCs w:val="22"/>
        </w:rPr>
      </w:pPr>
      <w:r w:rsidRPr="00DD10BC">
        <w:rPr>
          <w:rFonts w:ascii="Arial" w:hAnsi="Arial" w:cs="Arial"/>
          <w:sz w:val="22"/>
          <w:szCs w:val="22"/>
        </w:rPr>
        <w:lastRenderedPageBreak/>
        <w:t xml:space="preserve">Y para que conste y surta efectos donde proceda, expido la presente de orden y con el visto bueno del Sr. </w:t>
      </w:r>
      <w:proofErr w:type="gramStart"/>
      <w:r w:rsidRPr="00DD10BC">
        <w:rPr>
          <w:rFonts w:ascii="Arial" w:hAnsi="Arial" w:cs="Arial"/>
          <w:sz w:val="22"/>
          <w:szCs w:val="22"/>
        </w:rPr>
        <w:t>Alcalde</w:t>
      </w:r>
      <w:r>
        <w:rPr>
          <w:rFonts w:ascii="Arial" w:hAnsi="Arial" w:cs="Arial"/>
          <w:sz w:val="22"/>
          <w:szCs w:val="22"/>
        </w:rPr>
        <w:t xml:space="preserve"> Presidente</w:t>
      </w:r>
      <w:proofErr w:type="gramEnd"/>
      <w:r w:rsidRPr="00DD10BC">
        <w:rPr>
          <w:rFonts w:ascii="Arial" w:hAnsi="Arial" w:cs="Arial"/>
          <w:sz w:val="22"/>
          <w:szCs w:val="22"/>
        </w:rPr>
        <w:t xml:space="preserve"> </w:t>
      </w:r>
      <w:r>
        <w:rPr>
          <w:rFonts w:ascii="Arial" w:hAnsi="Arial" w:cs="Arial"/>
          <w:sz w:val="22"/>
          <w:szCs w:val="22"/>
        </w:rPr>
        <w:t>D. ADOLFO GONZÁLEZ PÉREZ-SIVERIO</w:t>
      </w:r>
      <w:r w:rsidRPr="00DD10BC">
        <w:rPr>
          <w:rFonts w:ascii="Arial" w:hAnsi="Arial" w:cs="Arial"/>
          <w:sz w:val="22"/>
          <w:szCs w:val="22"/>
        </w:rPr>
        <w:t>, haciendo la salvedad, conforme prescripciones legales, que el acta donde se contiene el anterior a</w:t>
      </w:r>
      <w:r>
        <w:rPr>
          <w:rFonts w:ascii="Arial" w:hAnsi="Arial" w:cs="Arial"/>
          <w:sz w:val="22"/>
          <w:szCs w:val="22"/>
        </w:rPr>
        <w:t>cuerdo aún no ha sido aprobada</w:t>
      </w:r>
      <w:r w:rsidRPr="00DD10BC">
        <w:rPr>
          <w:rFonts w:ascii="Arial" w:hAnsi="Arial" w:cs="Arial"/>
          <w:sz w:val="22"/>
          <w:szCs w:val="22"/>
        </w:rPr>
        <w:t>.</w:t>
      </w:r>
    </w:p>
    <w:p w14:paraId="520E6FA6" w14:textId="77777777" w:rsidR="004D4595" w:rsidRPr="00DD10BC" w:rsidRDefault="004D4595" w:rsidP="004D4595">
      <w:pPr>
        <w:tabs>
          <w:tab w:val="left" w:pos="142"/>
          <w:tab w:val="left" w:pos="8820"/>
        </w:tabs>
        <w:ind w:right="-81" w:firstLine="567"/>
        <w:jc w:val="both"/>
        <w:rPr>
          <w:rFonts w:ascii="Arial" w:hAnsi="Arial" w:cs="Arial"/>
          <w:sz w:val="22"/>
          <w:szCs w:val="22"/>
        </w:rPr>
      </w:pPr>
    </w:p>
    <w:p w14:paraId="0EDE225A" w14:textId="77777777" w:rsidR="004D4595" w:rsidRPr="00DD10BC" w:rsidRDefault="004D4595" w:rsidP="004D4595">
      <w:pPr>
        <w:tabs>
          <w:tab w:val="left" w:pos="142"/>
          <w:tab w:val="left" w:pos="8820"/>
        </w:tabs>
        <w:ind w:right="-81"/>
        <w:jc w:val="center"/>
        <w:outlineLvl w:val="0"/>
        <w:rPr>
          <w:rFonts w:ascii="Arial" w:hAnsi="Arial" w:cs="Arial"/>
          <w:sz w:val="22"/>
          <w:szCs w:val="22"/>
        </w:rPr>
      </w:pPr>
      <w:r>
        <w:rPr>
          <w:rFonts w:ascii="Arial" w:hAnsi="Arial" w:cs="Arial"/>
          <w:sz w:val="22"/>
          <w:szCs w:val="22"/>
        </w:rPr>
        <w:t>DOCUMENTO FIRMADO ELECTRÓNICAMENTE</w:t>
      </w:r>
    </w:p>
    <w:p w14:paraId="7AD89183" w14:textId="77777777" w:rsidR="004D4595" w:rsidRPr="0028328E" w:rsidRDefault="004D4595" w:rsidP="004D4595">
      <w:pPr>
        <w:tabs>
          <w:tab w:val="left" w:pos="709"/>
          <w:tab w:val="left" w:pos="1080"/>
        </w:tabs>
        <w:ind w:left="180" w:right="212"/>
        <w:jc w:val="both"/>
        <w:rPr>
          <w:rFonts w:ascii="Arial" w:hAnsi="Arial" w:cs="Arial"/>
          <w:sz w:val="22"/>
          <w:szCs w:val="22"/>
        </w:rPr>
      </w:pPr>
    </w:p>
    <w:p w14:paraId="6C33E58F" w14:textId="77777777" w:rsidR="001371E2" w:rsidRPr="0028328E" w:rsidRDefault="001371E2" w:rsidP="004D4595">
      <w:pPr>
        <w:tabs>
          <w:tab w:val="left" w:pos="142"/>
          <w:tab w:val="left" w:pos="1620"/>
        </w:tabs>
        <w:ind w:right="-81"/>
        <w:jc w:val="both"/>
        <w:rPr>
          <w:rFonts w:ascii="Arial" w:hAnsi="Arial" w:cs="Arial"/>
          <w:sz w:val="22"/>
          <w:szCs w:val="22"/>
        </w:rPr>
      </w:pPr>
    </w:p>
    <w:sectPr w:rsidR="001371E2" w:rsidRPr="0028328E" w:rsidSect="00861515">
      <w:headerReference w:type="default" r:id="rId11"/>
      <w:footerReference w:type="even"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F4D7D" w14:textId="77777777" w:rsidR="0064646E" w:rsidRDefault="0064646E">
      <w:r>
        <w:separator/>
      </w:r>
    </w:p>
  </w:endnote>
  <w:endnote w:type="continuationSeparator" w:id="0">
    <w:p w14:paraId="2554900D" w14:textId="77777777" w:rsidR="0064646E" w:rsidRDefault="0064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charset w:val="00"/>
    <w:family w:val="roman"/>
    <w:pitch w:val="variable"/>
    <w:sig w:usb0="E0000AFF"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panose1 w:val="020B0503020202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Times-Roman">
    <w:altName w:val="Times New Roman"/>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ED2D3" w14:textId="77777777" w:rsidR="001371E2" w:rsidRDefault="009638BD" w:rsidP="00E542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EFAC317" w14:textId="77777777" w:rsidR="001371E2" w:rsidRDefault="001371E2" w:rsidP="00E542C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A03D" w14:textId="77777777" w:rsidR="0064646E" w:rsidRDefault="0064646E">
      <w:r>
        <w:separator/>
      </w:r>
    </w:p>
  </w:footnote>
  <w:footnote w:type="continuationSeparator" w:id="0">
    <w:p w14:paraId="4EC6F8E8" w14:textId="77777777" w:rsidR="0064646E" w:rsidRDefault="0064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2624" w14:textId="76D1DCFD" w:rsidR="001371E2" w:rsidRDefault="00861515">
    <w:pPr>
      <w:pStyle w:val="Encabezado"/>
    </w:pPr>
    <w:r w:rsidRPr="002857F1">
      <w:rPr>
        <w:noProof/>
      </w:rPr>
      <w:drawing>
        <wp:anchor distT="0" distB="0" distL="114300" distR="114300" simplePos="0" relativeHeight="251659264" behindDoc="0" locked="0" layoutInCell="1" allowOverlap="1" wp14:anchorId="6C17CFD1" wp14:editId="41C2675D">
          <wp:simplePos x="0" y="0"/>
          <wp:positionH relativeFrom="margin">
            <wp:align>left</wp:align>
          </wp:positionH>
          <wp:positionV relativeFrom="paragraph">
            <wp:posOffset>-352425</wp:posOffset>
          </wp:positionV>
          <wp:extent cx="1866900" cy="678815"/>
          <wp:effectExtent l="0" t="0" r="0" b="6985"/>
          <wp:wrapTopAndBottom/>
          <wp:docPr id="1370553948" name="Imagen 1370553948" descr="C:\Users\78614000T\Desktop\IMAG.-CORP.-HORI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Desktop\IMAG.-CORP.-HORI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6900" cy="6788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186C5304">
      <w:start w:val="1"/>
      <w:numFmt w:val="bullet"/>
      <w:lvlText w:val=""/>
      <w:lvlJc w:val="left"/>
      <w:pPr>
        <w:tabs>
          <w:tab w:val="num" w:pos="1428"/>
        </w:tabs>
        <w:ind w:left="1428" w:hanging="360"/>
      </w:pPr>
      <w:rPr>
        <w:rFonts w:ascii="Symbol" w:hAnsi="Symbol" w:hint="default"/>
      </w:rPr>
    </w:lvl>
    <w:lvl w:ilvl="1" w:tplc="3FD89648">
      <w:start w:val="1"/>
      <w:numFmt w:val="bullet"/>
      <w:lvlText w:val="-"/>
      <w:lvlJc w:val="left"/>
      <w:pPr>
        <w:tabs>
          <w:tab w:val="num" w:pos="2148"/>
        </w:tabs>
        <w:ind w:left="2148" w:hanging="360"/>
      </w:pPr>
      <w:rPr>
        <w:rFonts w:ascii="Verdana" w:hAnsi="Verdana" w:hint="default"/>
      </w:rPr>
    </w:lvl>
    <w:lvl w:ilvl="2" w:tplc="B6A2E45E" w:tentative="1">
      <w:start w:val="1"/>
      <w:numFmt w:val="bullet"/>
      <w:lvlText w:val=""/>
      <w:lvlJc w:val="left"/>
      <w:pPr>
        <w:tabs>
          <w:tab w:val="num" w:pos="2868"/>
        </w:tabs>
        <w:ind w:left="2868" w:hanging="360"/>
      </w:pPr>
      <w:rPr>
        <w:rFonts w:ascii="Wingdings" w:hAnsi="Wingdings" w:hint="default"/>
      </w:rPr>
    </w:lvl>
    <w:lvl w:ilvl="3" w:tplc="844AAF04" w:tentative="1">
      <w:start w:val="1"/>
      <w:numFmt w:val="bullet"/>
      <w:lvlText w:val=""/>
      <w:lvlJc w:val="left"/>
      <w:pPr>
        <w:tabs>
          <w:tab w:val="num" w:pos="3588"/>
        </w:tabs>
        <w:ind w:left="3588" w:hanging="360"/>
      </w:pPr>
      <w:rPr>
        <w:rFonts w:ascii="Symbol" w:hAnsi="Symbol" w:hint="default"/>
      </w:rPr>
    </w:lvl>
    <w:lvl w:ilvl="4" w:tplc="E08E6C66" w:tentative="1">
      <w:start w:val="1"/>
      <w:numFmt w:val="bullet"/>
      <w:lvlText w:val="o"/>
      <w:lvlJc w:val="left"/>
      <w:pPr>
        <w:tabs>
          <w:tab w:val="num" w:pos="4308"/>
        </w:tabs>
        <w:ind w:left="4308" w:hanging="360"/>
      </w:pPr>
      <w:rPr>
        <w:rFonts w:ascii="Courier New" w:hAnsi="Courier New" w:cs="Courier New" w:hint="default"/>
      </w:rPr>
    </w:lvl>
    <w:lvl w:ilvl="5" w:tplc="154C671E" w:tentative="1">
      <w:start w:val="1"/>
      <w:numFmt w:val="bullet"/>
      <w:lvlText w:val=""/>
      <w:lvlJc w:val="left"/>
      <w:pPr>
        <w:tabs>
          <w:tab w:val="num" w:pos="5028"/>
        </w:tabs>
        <w:ind w:left="5028" w:hanging="360"/>
      </w:pPr>
      <w:rPr>
        <w:rFonts w:ascii="Wingdings" w:hAnsi="Wingdings" w:hint="default"/>
      </w:rPr>
    </w:lvl>
    <w:lvl w:ilvl="6" w:tplc="8606FB04" w:tentative="1">
      <w:start w:val="1"/>
      <w:numFmt w:val="bullet"/>
      <w:lvlText w:val=""/>
      <w:lvlJc w:val="left"/>
      <w:pPr>
        <w:tabs>
          <w:tab w:val="num" w:pos="5748"/>
        </w:tabs>
        <w:ind w:left="5748" w:hanging="360"/>
      </w:pPr>
      <w:rPr>
        <w:rFonts w:ascii="Symbol" w:hAnsi="Symbol" w:hint="default"/>
      </w:rPr>
    </w:lvl>
    <w:lvl w:ilvl="7" w:tplc="845097F0" w:tentative="1">
      <w:start w:val="1"/>
      <w:numFmt w:val="bullet"/>
      <w:lvlText w:val="o"/>
      <w:lvlJc w:val="left"/>
      <w:pPr>
        <w:tabs>
          <w:tab w:val="num" w:pos="6468"/>
        </w:tabs>
        <w:ind w:left="6468" w:hanging="360"/>
      </w:pPr>
      <w:rPr>
        <w:rFonts w:ascii="Courier New" w:hAnsi="Courier New" w:cs="Courier New" w:hint="default"/>
      </w:rPr>
    </w:lvl>
    <w:lvl w:ilvl="8" w:tplc="59A234F4"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3" w15:restartNumberingAfterBreak="0">
    <w:nsid w:val="0C64131A"/>
    <w:multiLevelType w:val="hybridMultilevel"/>
    <w:tmpl w:val="FA04FE86"/>
    <w:lvl w:ilvl="0" w:tplc="89DA09D0">
      <w:start w:val="1"/>
      <w:numFmt w:val="bullet"/>
      <w:lvlText w:val="-"/>
      <w:lvlJc w:val="left"/>
      <w:pPr>
        <w:tabs>
          <w:tab w:val="num" w:pos="1260"/>
        </w:tabs>
        <w:ind w:left="1260" w:hanging="360"/>
      </w:pPr>
      <w:rPr>
        <w:rFonts w:ascii="Verdana" w:hAnsi="Verdana" w:hint="default"/>
      </w:rPr>
    </w:lvl>
    <w:lvl w:ilvl="1" w:tplc="ED662B50" w:tentative="1">
      <w:start w:val="1"/>
      <w:numFmt w:val="bullet"/>
      <w:lvlText w:val="o"/>
      <w:lvlJc w:val="left"/>
      <w:pPr>
        <w:tabs>
          <w:tab w:val="num" w:pos="1980"/>
        </w:tabs>
        <w:ind w:left="1980" w:hanging="360"/>
      </w:pPr>
      <w:rPr>
        <w:rFonts w:ascii="Courier New" w:hAnsi="Courier New" w:cs="Courier New" w:hint="default"/>
      </w:rPr>
    </w:lvl>
    <w:lvl w:ilvl="2" w:tplc="1682DD8E" w:tentative="1">
      <w:start w:val="1"/>
      <w:numFmt w:val="bullet"/>
      <w:lvlText w:val=""/>
      <w:lvlJc w:val="left"/>
      <w:pPr>
        <w:tabs>
          <w:tab w:val="num" w:pos="2700"/>
        </w:tabs>
        <w:ind w:left="2700" w:hanging="360"/>
      </w:pPr>
      <w:rPr>
        <w:rFonts w:ascii="Wingdings" w:hAnsi="Wingdings" w:hint="default"/>
      </w:rPr>
    </w:lvl>
    <w:lvl w:ilvl="3" w:tplc="1876AB14" w:tentative="1">
      <w:start w:val="1"/>
      <w:numFmt w:val="bullet"/>
      <w:lvlText w:val=""/>
      <w:lvlJc w:val="left"/>
      <w:pPr>
        <w:tabs>
          <w:tab w:val="num" w:pos="3420"/>
        </w:tabs>
        <w:ind w:left="3420" w:hanging="360"/>
      </w:pPr>
      <w:rPr>
        <w:rFonts w:ascii="Symbol" w:hAnsi="Symbol" w:hint="default"/>
      </w:rPr>
    </w:lvl>
    <w:lvl w:ilvl="4" w:tplc="CB7AB33E" w:tentative="1">
      <w:start w:val="1"/>
      <w:numFmt w:val="bullet"/>
      <w:lvlText w:val="o"/>
      <w:lvlJc w:val="left"/>
      <w:pPr>
        <w:tabs>
          <w:tab w:val="num" w:pos="4140"/>
        </w:tabs>
        <w:ind w:left="4140" w:hanging="360"/>
      </w:pPr>
      <w:rPr>
        <w:rFonts w:ascii="Courier New" w:hAnsi="Courier New" w:cs="Courier New" w:hint="default"/>
      </w:rPr>
    </w:lvl>
    <w:lvl w:ilvl="5" w:tplc="C5FA88B4" w:tentative="1">
      <w:start w:val="1"/>
      <w:numFmt w:val="bullet"/>
      <w:lvlText w:val=""/>
      <w:lvlJc w:val="left"/>
      <w:pPr>
        <w:tabs>
          <w:tab w:val="num" w:pos="4860"/>
        </w:tabs>
        <w:ind w:left="4860" w:hanging="360"/>
      </w:pPr>
      <w:rPr>
        <w:rFonts w:ascii="Wingdings" w:hAnsi="Wingdings" w:hint="default"/>
      </w:rPr>
    </w:lvl>
    <w:lvl w:ilvl="6" w:tplc="DB887B48" w:tentative="1">
      <w:start w:val="1"/>
      <w:numFmt w:val="bullet"/>
      <w:lvlText w:val=""/>
      <w:lvlJc w:val="left"/>
      <w:pPr>
        <w:tabs>
          <w:tab w:val="num" w:pos="5580"/>
        </w:tabs>
        <w:ind w:left="5580" w:hanging="360"/>
      </w:pPr>
      <w:rPr>
        <w:rFonts w:ascii="Symbol" w:hAnsi="Symbol" w:hint="default"/>
      </w:rPr>
    </w:lvl>
    <w:lvl w:ilvl="7" w:tplc="F3581148" w:tentative="1">
      <w:start w:val="1"/>
      <w:numFmt w:val="bullet"/>
      <w:lvlText w:val="o"/>
      <w:lvlJc w:val="left"/>
      <w:pPr>
        <w:tabs>
          <w:tab w:val="num" w:pos="6300"/>
        </w:tabs>
        <w:ind w:left="6300" w:hanging="360"/>
      </w:pPr>
      <w:rPr>
        <w:rFonts w:ascii="Courier New" w:hAnsi="Courier New" w:cs="Courier New" w:hint="default"/>
      </w:rPr>
    </w:lvl>
    <w:lvl w:ilvl="8" w:tplc="6B5891C4"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0E8127AD"/>
    <w:multiLevelType w:val="hybridMultilevel"/>
    <w:tmpl w:val="FDA67684"/>
    <w:name w:val="WW8Num652223"/>
    <w:lvl w:ilvl="0" w:tplc="60ECAEC4">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2F948DD6" w:tentative="1">
      <w:start w:val="1"/>
      <w:numFmt w:val="lowerLetter"/>
      <w:lvlText w:val="%2."/>
      <w:lvlJc w:val="left"/>
      <w:pPr>
        <w:tabs>
          <w:tab w:val="num" w:pos="1440"/>
        </w:tabs>
        <w:ind w:left="1440" w:hanging="360"/>
      </w:pPr>
    </w:lvl>
    <w:lvl w:ilvl="2" w:tplc="DC9CCF46" w:tentative="1">
      <w:start w:val="1"/>
      <w:numFmt w:val="lowerRoman"/>
      <w:lvlText w:val="%3."/>
      <w:lvlJc w:val="right"/>
      <w:pPr>
        <w:tabs>
          <w:tab w:val="num" w:pos="2160"/>
        </w:tabs>
        <w:ind w:left="2160" w:hanging="180"/>
      </w:pPr>
    </w:lvl>
    <w:lvl w:ilvl="3" w:tplc="4E2A2114" w:tentative="1">
      <w:start w:val="1"/>
      <w:numFmt w:val="decimal"/>
      <w:lvlText w:val="%4."/>
      <w:lvlJc w:val="left"/>
      <w:pPr>
        <w:tabs>
          <w:tab w:val="num" w:pos="2880"/>
        </w:tabs>
        <w:ind w:left="2880" w:hanging="360"/>
      </w:pPr>
    </w:lvl>
    <w:lvl w:ilvl="4" w:tplc="88CA475C" w:tentative="1">
      <w:start w:val="1"/>
      <w:numFmt w:val="lowerLetter"/>
      <w:lvlText w:val="%5."/>
      <w:lvlJc w:val="left"/>
      <w:pPr>
        <w:tabs>
          <w:tab w:val="num" w:pos="3600"/>
        </w:tabs>
        <w:ind w:left="3600" w:hanging="360"/>
      </w:pPr>
    </w:lvl>
    <w:lvl w:ilvl="5" w:tplc="FCD63258" w:tentative="1">
      <w:start w:val="1"/>
      <w:numFmt w:val="lowerRoman"/>
      <w:lvlText w:val="%6."/>
      <w:lvlJc w:val="right"/>
      <w:pPr>
        <w:tabs>
          <w:tab w:val="num" w:pos="4320"/>
        </w:tabs>
        <w:ind w:left="4320" w:hanging="180"/>
      </w:pPr>
    </w:lvl>
    <w:lvl w:ilvl="6" w:tplc="E2B28246" w:tentative="1">
      <w:start w:val="1"/>
      <w:numFmt w:val="decimal"/>
      <w:lvlText w:val="%7."/>
      <w:lvlJc w:val="left"/>
      <w:pPr>
        <w:tabs>
          <w:tab w:val="num" w:pos="5040"/>
        </w:tabs>
        <w:ind w:left="5040" w:hanging="360"/>
      </w:pPr>
    </w:lvl>
    <w:lvl w:ilvl="7" w:tplc="38F2F8FA" w:tentative="1">
      <w:start w:val="1"/>
      <w:numFmt w:val="lowerLetter"/>
      <w:lvlText w:val="%8."/>
      <w:lvlJc w:val="left"/>
      <w:pPr>
        <w:tabs>
          <w:tab w:val="num" w:pos="5760"/>
        </w:tabs>
        <w:ind w:left="5760" w:hanging="360"/>
      </w:pPr>
    </w:lvl>
    <w:lvl w:ilvl="8" w:tplc="479C9C04" w:tentative="1">
      <w:start w:val="1"/>
      <w:numFmt w:val="lowerRoman"/>
      <w:lvlText w:val="%9."/>
      <w:lvlJc w:val="right"/>
      <w:pPr>
        <w:tabs>
          <w:tab w:val="num" w:pos="6480"/>
        </w:tabs>
        <w:ind w:left="6480" w:hanging="180"/>
      </w:pPr>
    </w:lvl>
  </w:abstractNum>
  <w:abstractNum w:abstractNumId="25" w15:restartNumberingAfterBreak="0">
    <w:nsid w:val="1403717A"/>
    <w:multiLevelType w:val="hybridMultilevel"/>
    <w:tmpl w:val="44700CCC"/>
    <w:name w:val="WW8Num5"/>
    <w:lvl w:ilvl="0" w:tplc="224AC188">
      <w:start w:val="1"/>
      <w:numFmt w:val="bullet"/>
      <w:lvlText w:val=""/>
      <w:lvlJc w:val="left"/>
      <w:pPr>
        <w:tabs>
          <w:tab w:val="num" w:pos="1713"/>
        </w:tabs>
        <w:ind w:left="1713" w:hanging="360"/>
      </w:pPr>
      <w:rPr>
        <w:rFonts w:ascii="Wingdings" w:hAnsi="Wingdings" w:hint="default"/>
      </w:rPr>
    </w:lvl>
    <w:lvl w:ilvl="1" w:tplc="FF46ACBE" w:tentative="1">
      <w:start w:val="1"/>
      <w:numFmt w:val="bullet"/>
      <w:lvlText w:val="o"/>
      <w:lvlJc w:val="left"/>
      <w:pPr>
        <w:tabs>
          <w:tab w:val="num" w:pos="2433"/>
        </w:tabs>
        <w:ind w:left="2433" w:hanging="360"/>
      </w:pPr>
      <w:rPr>
        <w:rFonts w:ascii="Courier New" w:hAnsi="Courier New" w:cs="Courier New" w:hint="default"/>
      </w:rPr>
    </w:lvl>
    <w:lvl w:ilvl="2" w:tplc="83363CC8" w:tentative="1">
      <w:start w:val="1"/>
      <w:numFmt w:val="bullet"/>
      <w:lvlText w:val=""/>
      <w:lvlJc w:val="left"/>
      <w:pPr>
        <w:tabs>
          <w:tab w:val="num" w:pos="3153"/>
        </w:tabs>
        <w:ind w:left="3153" w:hanging="360"/>
      </w:pPr>
      <w:rPr>
        <w:rFonts w:ascii="Wingdings" w:hAnsi="Wingdings" w:hint="default"/>
      </w:rPr>
    </w:lvl>
    <w:lvl w:ilvl="3" w:tplc="4A2032FC" w:tentative="1">
      <w:start w:val="1"/>
      <w:numFmt w:val="bullet"/>
      <w:lvlText w:val=""/>
      <w:lvlJc w:val="left"/>
      <w:pPr>
        <w:tabs>
          <w:tab w:val="num" w:pos="3873"/>
        </w:tabs>
        <w:ind w:left="3873" w:hanging="360"/>
      </w:pPr>
      <w:rPr>
        <w:rFonts w:ascii="Symbol" w:hAnsi="Symbol" w:hint="default"/>
      </w:rPr>
    </w:lvl>
    <w:lvl w:ilvl="4" w:tplc="7F345A22" w:tentative="1">
      <w:start w:val="1"/>
      <w:numFmt w:val="bullet"/>
      <w:lvlText w:val="o"/>
      <w:lvlJc w:val="left"/>
      <w:pPr>
        <w:tabs>
          <w:tab w:val="num" w:pos="4593"/>
        </w:tabs>
        <w:ind w:left="4593" w:hanging="360"/>
      </w:pPr>
      <w:rPr>
        <w:rFonts w:ascii="Courier New" w:hAnsi="Courier New" w:cs="Courier New" w:hint="default"/>
      </w:rPr>
    </w:lvl>
    <w:lvl w:ilvl="5" w:tplc="49C6AF36" w:tentative="1">
      <w:start w:val="1"/>
      <w:numFmt w:val="bullet"/>
      <w:lvlText w:val=""/>
      <w:lvlJc w:val="left"/>
      <w:pPr>
        <w:tabs>
          <w:tab w:val="num" w:pos="5313"/>
        </w:tabs>
        <w:ind w:left="5313" w:hanging="360"/>
      </w:pPr>
      <w:rPr>
        <w:rFonts w:ascii="Wingdings" w:hAnsi="Wingdings" w:hint="default"/>
      </w:rPr>
    </w:lvl>
    <w:lvl w:ilvl="6" w:tplc="1C067CAC" w:tentative="1">
      <w:start w:val="1"/>
      <w:numFmt w:val="bullet"/>
      <w:lvlText w:val=""/>
      <w:lvlJc w:val="left"/>
      <w:pPr>
        <w:tabs>
          <w:tab w:val="num" w:pos="6033"/>
        </w:tabs>
        <w:ind w:left="6033" w:hanging="360"/>
      </w:pPr>
      <w:rPr>
        <w:rFonts w:ascii="Symbol" w:hAnsi="Symbol" w:hint="default"/>
      </w:rPr>
    </w:lvl>
    <w:lvl w:ilvl="7" w:tplc="74463A8C" w:tentative="1">
      <w:start w:val="1"/>
      <w:numFmt w:val="bullet"/>
      <w:lvlText w:val="o"/>
      <w:lvlJc w:val="left"/>
      <w:pPr>
        <w:tabs>
          <w:tab w:val="num" w:pos="6753"/>
        </w:tabs>
        <w:ind w:left="6753" w:hanging="360"/>
      </w:pPr>
      <w:rPr>
        <w:rFonts w:ascii="Courier New" w:hAnsi="Courier New" w:cs="Courier New" w:hint="default"/>
      </w:rPr>
    </w:lvl>
    <w:lvl w:ilvl="8" w:tplc="90E64810" w:tentative="1">
      <w:start w:val="1"/>
      <w:numFmt w:val="bullet"/>
      <w:lvlText w:val=""/>
      <w:lvlJc w:val="left"/>
      <w:pPr>
        <w:tabs>
          <w:tab w:val="num" w:pos="7473"/>
        </w:tabs>
        <w:ind w:left="7473" w:hanging="360"/>
      </w:pPr>
      <w:rPr>
        <w:rFonts w:ascii="Wingdings" w:hAnsi="Wingdings" w:hint="default"/>
      </w:rPr>
    </w:lvl>
  </w:abstractNum>
  <w:abstractNum w:abstractNumId="26" w15:restartNumberingAfterBreak="0">
    <w:nsid w:val="17B53831"/>
    <w:multiLevelType w:val="hybridMultilevel"/>
    <w:tmpl w:val="FF36716A"/>
    <w:name w:val="WW8Num63"/>
    <w:lvl w:ilvl="0" w:tplc="F7E6F1A0">
      <w:start w:val="1"/>
      <w:numFmt w:val="bullet"/>
      <w:lvlText w:val=""/>
      <w:lvlJc w:val="left"/>
      <w:pPr>
        <w:tabs>
          <w:tab w:val="num" w:pos="3240"/>
        </w:tabs>
        <w:ind w:left="3240" w:hanging="360"/>
      </w:pPr>
      <w:rPr>
        <w:rFonts w:ascii="Wingdings" w:hAnsi="Wingdings" w:hint="default"/>
      </w:rPr>
    </w:lvl>
    <w:lvl w:ilvl="1" w:tplc="22324CF4" w:tentative="1">
      <w:start w:val="1"/>
      <w:numFmt w:val="bullet"/>
      <w:lvlText w:val="o"/>
      <w:lvlJc w:val="left"/>
      <w:pPr>
        <w:tabs>
          <w:tab w:val="num" w:pos="3960"/>
        </w:tabs>
        <w:ind w:left="3960" w:hanging="360"/>
      </w:pPr>
      <w:rPr>
        <w:rFonts w:ascii="Courier New" w:hAnsi="Courier New" w:cs="Courier New" w:hint="default"/>
      </w:rPr>
    </w:lvl>
    <w:lvl w:ilvl="2" w:tplc="AACE5216" w:tentative="1">
      <w:start w:val="1"/>
      <w:numFmt w:val="bullet"/>
      <w:lvlText w:val=""/>
      <w:lvlJc w:val="left"/>
      <w:pPr>
        <w:tabs>
          <w:tab w:val="num" w:pos="4680"/>
        </w:tabs>
        <w:ind w:left="4680" w:hanging="360"/>
      </w:pPr>
      <w:rPr>
        <w:rFonts w:ascii="Wingdings" w:hAnsi="Wingdings" w:hint="default"/>
      </w:rPr>
    </w:lvl>
    <w:lvl w:ilvl="3" w:tplc="901E4F4A" w:tentative="1">
      <w:start w:val="1"/>
      <w:numFmt w:val="bullet"/>
      <w:lvlText w:val=""/>
      <w:lvlJc w:val="left"/>
      <w:pPr>
        <w:tabs>
          <w:tab w:val="num" w:pos="5400"/>
        </w:tabs>
        <w:ind w:left="5400" w:hanging="360"/>
      </w:pPr>
      <w:rPr>
        <w:rFonts w:ascii="Symbol" w:hAnsi="Symbol" w:hint="default"/>
      </w:rPr>
    </w:lvl>
    <w:lvl w:ilvl="4" w:tplc="527CD006" w:tentative="1">
      <w:start w:val="1"/>
      <w:numFmt w:val="bullet"/>
      <w:lvlText w:val="o"/>
      <w:lvlJc w:val="left"/>
      <w:pPr>
        <w:tabs>
          <w:tab w:val="num" w:pos="6120"/>
        </w:tabs>
        <w:ind w:left="6120" w:hanging="360"/>
      </w:pPr>
      <w:rPr>
        <w:rFonts w:ascii="Courier New" w:hAnsi="Courier New" w:cs="Courier New" w:hint="default"/>
      </w:rPr>
    </w:lvl>
    <w:lvl w:ilvl="5" w:tplc="F18ACD9A" w:tentative="1">
      <w:start w:val="1"/>
      <w:numFmt w:val="bullet"/>
      <w:lvlText w:val=""/>
      <w:lvlJc w:val="left"/>
      <w:pPr>
        <w:tabs>
          <w:tab w:val="num" w:pos="6840"/>
        </w:tabs>
        <w:ind w:left="6840" w:hanging="360"/>
      </w:pPr>
      <w:rPr>
        <w:rFonts w:ascii="Wingdings" w:hAnsi="Wingdings" w:hint="default"/>
      </w:rPr>
    </w:lvl>
    <w:lvl w:ilvl="6" w:tplc="332A3A1A" w:tentative="1">
      <w:start w:val="1"/>
      <w:numFmt w:val="bullet"/>
      <w:lvlText w:val=""/>
      <w:lvlJc w:val="left"/>
      <w:pPr>
        <w:tabs>
          <w:tab w:val="num" w:pos="7560"/>
        </w:tabs>
        <w:ind w:left="7560" w:hanging="360"/>
      </w:pPr>
      <w:rPr>
        <w:rFonts w:ascii="Symbol" w:hAnsi="Symbol" w:hint="default"/>
      </w:rPr>
    </w:lvl>
    <w:lvl w:ilvl="7" w:tplc="3F948D72" w:tentative="1">
      <w:start w:val="1"/>
      <w:numFmt w:val="bullet"/>
      <w:lvlText w:val="o"/>
      <w:lvlJc w:val="left"/>
      <w:pPr>
        <w:tabs>
          <w:tab w:val="num" w:pos="8280"/>
        </w:tabs>
        <w:ind w:left="8280" w:hanging="360"/>
      </w:pPr>
      <w:rPr>
        <w:rFonts w:ascii="Courier New" w:hAnsi="Courier New" w:cs="Courier New" w:hint="default"/>
      </w:rPr>
    </w:lvl>
    <w:lvl w:ilvl="8" w:tplc="B88456A8" w:tentative="1">
      <w:start w:val="1"/>
      <w:numFmt w:val="bullet"/>
      <w:lvlText w:val=""/>
      <w:lvlJc w:val="left"/>
      <w:pPr>
        <w:tabs>
          <w:tab w:val="num" w:pos="9000"/>
        </w:tabs>
        <w:ind w:left="9000" w:hanging="360"/>
      </w:pPr>
      <w:rPr>
        <w:rFonts w:ascii="Wingdings" w:hAnsi="Wingdings" w:hint="default"/>
      </w:rPr>
    </w:lvl>
  </w:abstractNum>
  <w:abstractNum w:abstractNumId="27" w15:restartNumberingAfterBreak="0">
    <w:nsid w:val="18C56A72"/>
    <w:multiLevelType w:val="hybridMultilevel"/>
    <w:tmpl w:val="60B8CC82"/>
    <w:name w:val="WW8Num6522222223222323222244332422322"/>
    <w:lvl w:ilvl="0" w:tplc="A2A07614">
      <w:start w:val="1"/>
      <w:numFmt w:val="ordinal"/>
      <w:lvlText w:val="%1."/>
      <w:lvlJc w:val="left"/>
      <w:pPr>
        <w:tabs>
          <w:tab w:val="num" w:pos="779"/>
        </w:tabs>
        <w:ind w:left="1260" w:hanging="360"/>
      </w:pPr>
      <w:rPr>
        <w:rFonts w:ascii="Arial" w:hAnsi="Arial" w:cs="Arial" w:hint="default"/>
        <w:b/>
        <w:i w:val="0"/>
        <w:color w:val="auto"/>
        <w:sz w:val="22"/>
        <w:u w:val="none"/>
      </w:rPr>
    </w:lvl>
    <w:lvl w:ilvl="1" w:tplc="69D6D0BE">
      <w:start w:val="1"/>
      <w:numFmt w:val="bullet"/>
      <w:lvlText w:val=""/>
      <w:lvlJc w:val="left"/>
      <w:pPr>
        <w:tabs>
          <w:tab w:val="num" w:pos="1440"/>
        </w:tabs>
        <w:ind w:left="1440" w:hanging="360"/>
      </w:pPr>
      <w:rPr>
        <w:rFonts w:ascii="Wingdings" w:hAnsi="Wingdings" w:hint="default"/>
        <w:b/>
        <w:i w:val="0"/>
        <w:color w:val="auto"/>
        <w:sz w:val="22"/>
        <w:u w:val="none"/>
      </w:rPr>
    </w:lvl>
    <w:lvl w:ilvl="2" w:tplc="BF92D3FE" w:tentative="1">
      <w:start w:val="1"/>
      <w:numFmt w:val="lowerRoman"/>
      <w:lvlText w:val="%3."/>
      <w:lvlJc w:val="right"/>
      <w:pPr>
        <w:tabs>
          <w:tab w:val="num" w:pos="2160"/>
        </w:tabs>
        <w:ind w:left="2160" w:hanging="180"/>
      </w:pPr>
      <w:rPr>
        <w:rFonts w:cs="Times New Roman"/>
      </w:rPr>
    </w:lvl>
    <w:lvl w:ilvl="3" w:tplc="30B299D2" w:tentative="1">
      <w:start w:val="1"/>
      <w:numFmt w:val="decimal"/>
      <w:lvlText w:val="%4."/>
      <w:lvlJc w:val="left"/>
      <w:pPr>
        <w:tabs>
          <w:tab w:val="num" w:pos="2880"/>
        </w:tabs>
        <w:ind w:left="2880" w:hanging="360"/>
      </w:pPr>
      <w:rPr>
        <w:rFonts w:cs="Times New Roman"/>
      </w:rPr>
    </w:lvl>
    <w:lvl w:ilvl="4" w:tplc="A2587D64" w:tentative="1">
      <w:start w:val="1"/>
      <w:numFmt w:val="lowerLetter"/>
      <w:lvlText w:val="%5."/>
      <w:lvlJc w:val="left"/>
      <w:pPr>
        <w:tabs>
          <w:tab w:val="num" w:pos="3600"/>
        </w:tabs>
        <w:ind w:left="3600" w:hanging="360"/>
      </w:pPr>
      <w:rPr>
        <w:rFonts w:cs="Times New Roman"/>
      </w:rPr>
    </w:lvl>
    <w:lvl w:ilvl="5" w:tplc="03DC8C16" w:tentative="1">
      <w:start w:val="1"/>
      <w:numFmt w:val="lowerRoman"/>
      <w:lvlText w:val="%6."/>
      <w:lvlJc w:val="right"/>
      <w:pPr>
        <w:tabs>
          <w:tab w:val="num" w:pos="4320"/>
        </w:tabs>
        <w:ind w:left="4320" w:hanging="180"/>
      </w:pPr>
      <w:rPr>
        <w:rFonts w:cs="Times New Roman"/>
      </w:rPr>
    </w:lvl>
    <w:lvl w:ilvl="6" w:tplc="BEBCDE2E" w:tentative="1">
      <w:start w:val="1"/>
      <w:numFmt w:val="decimal"/>
      <w:lvlText w:val="%7."/>
      <w:lvlJc w:val="left"/>
      <w:pPr>
        <w:tabs>
          <w:tab w:val="num" w:pos="5040"/>
        </w:tabs>
        <w:ind w:left="5040" w:hanging="360"/>
      </w:pPr>
      <w:rPr>
        <w:rFonts w:cs="Times New Roman"/>
      </w:rPr>
    </w:lvl>
    <w:lvl w:ilvl="7" w:tplc="4FF832CE" w:tentative="1">
      <w:start w:val="1"/>
      <w:numFmt w:val="lowerLetter"/>
      <w:lvlText w:val="%8."/>
      <w:lvlJc w:val="left"/>
      <w:pPr>
        <w:tabs>
          <w:tab w:val="num" w:pos="5760"/>
        </w:tabs>
        <w:ind w:left="5760" w:hanging="360"/>
      </w:pPr>
      <w:rPr>
        <w:rFonts w:cs="Times New Roman"/>
      </w:rPr>
    </w:lvl>
    <w:lvl w:ilvl="8" w:tplc="8CB6B70C" w:tentative="1">
      <w:start w:val="1"/>
      <w:numFmt w:val="lowerRoman"/>
      <w:lvlText w:val="%9."/>
      <w:lvlJc w:val="right"/>
      <w:pPr>
        <w:tabs>
          <w:tab w:val="num" w:pos="6480"/>
        </w:tabs>
        <w:ind w:left="6480" w:hanging="180"/>
      </w:pPr>
      <w:rPr>
        <w:rFonts w:cs="Times New Roman"/>
      </w:rPr>
    </w:lvl>
  </w:abstractNum>
  <w:abstractNum w:abstractNumId="28" w15:restartNumberingAfterBreak="0">
    <w:nsid w:val="1DE76F37"/>
    <w:multiLevelType w:val="hybridMultilevel"/>
    <w:tmpl w:val="BFBC1804"/>
    <w:name w:val="WW8Num112"/>
    <w:lvl w:ilvl="0" w:tplc="FAAACDA0">
      <w:start w:val="1"/>
      <w:numFmt w:val="bullet"/>
      <w:lvlText w:val=""/>
      <w:lvlJc w:val="left"/>
      <w:pPr>
        <w:tabs>
          <w:tab w:val="num" w:pos="1776"/>
        </w:tabs>
        <w:ind w:left="1776" w:hanging="360"/>
      </w:pPr>
      <w:rPr>
        <w:rFonts w:ascii="Wingdings" w:hAnsi="Wingdings" w:hint="default"/>
      </w:rPr>
    </w:lvl>
    <w:lvl w:ilvl="1" w:tplc="042A07BE" w:tentative="1">
      <w:start w:val="1"/>
      <w:numFmt w:val="bullet"/>
      <w:lvlText w:val="o"/>
      <w:lvlJc w:val="left"/>
      <w:pPr>
        <w:tabs>
          <w:tab w:val="num" w:pos="2496"/>
        </w:tabs>
        <w:ind w:left="2496" w:hanging="360"/>
      </w:pPr>
      <w:rPr>
        <w:rFonts w:ascii="Courier New" w:hAnsi="Courier New" w:cs="Courier New" w:hint="default"/>
      </w:rPr>
    </w:lvl>
    <w:lvl w:ilvl="2" w:tplc="42DC3D12" w:tentative="1">
      <w:start w:val="1"/>
      <w:numFmt w:val="bullet"/>
      <w:lvlText w:val=""/>
      <w:lvlJc w:val="left"/>
      <w:pPr>
        <w:tabs>
          <w:tab w:val="num" w:pos="3216"/>
        </w:tabs>
        <w:ind w:left="3216" w:hanging="360"/>
      </w:pPr>
      <w:rPr>
        <w:rFonts w:ascii="Wingdings" w:hAnsi="Wingdings" w:hint="default"/>
      </w:rPr>
    </w:lvl>
    <w:lvl w:ilvl="3" w:tplc="5046EAE4" w:tentative="1">
      <w:start w:val="1"/>
      <w:numFmt w:val="bullet"/>
      <w:lvlText w:val=""/>
      <w:lvlJc w:val="left"/>
      <w:pPr>
        <w:tabs>
          <w:tab w:val="num" w:pos="3936"/>
        </w:tabs>
        <w:ind w:left="3936" w:hanging="360"/>
      </w:pPr>
      <w:rPr>
        <w:rFonts w:ascii="Symbol" w:hAnsi="Symbol" w:hint="default"/>
      </w:rPr>
    </w:lvl>
    <w:lvl w:ilvl="4" w:tplc="D4E25EF8" w:tentative="1">
      <w:start w:val="1"/>
      <w:numFmt w:val="bullet"/>
      <w:lvlText w:val="o"/>
      <w:lvlJc w:val="left"/>
      <w:pPr>
        <w:tabs>
          <w:tab w:val="num" w:pos="4656"/>
        </w:tabs>
        <w:ind w:left="4656" w:hanging="360"/>
      </w:pPr>
      <w:rPr>
        <w:rFonts w:ascii="Courier New" w:hAnsi="Courier New" w:cs="Courier New" w:hint="default"/>
      </w:rPr>
    </w:lvl>
    <w:lvl w:ilvl="5" w:tplc="D05006AC" w:tentative="1">
      <w:start w:val="1"/>
      <w:numFmt w:val="bullet"/>
      <w:lvlText w:val=""/>
      <w:lvlJc w:val="left"/>
      <w:pPr>
        <w:tabs>
          <w:tab w:val="num" w:pos="5376"/>
        </w:tabs>
        <w:ind w:left="5376" w:hanging="360"/>
      </w:pPr>
      <w:rPr>
        <w:rFonts w:ascii="Wingdings" w:hAnsi="Wingdings" w:hint="default"/>
      </w:rPr>
    </w:lvl>
    <w:lvl w:ilvl="6" w:tplc="3A0E9610" w:tentative="1">
      <w:start w:val="1"/>
      <w:numFmt w:val="bullet"/>
      <w:lvlText w:val=""/>
      <w:lvlJc w:val="left"/>
      <w:pPr>
        <w:tabs>
          <w:tab w:val="num" w:pos="6096"/>
        </w:tabs>
        <w:ind w:left="6096" w:hanging="360"/>
      </w:pPr>
      <w:rPr>
        <w:rFonts w:ascii="Symbol" w:hAnsi="Symbol" w:hint="default"/>
      </w:rPr>
    </w:lvl>
    <w:lvl w:ilvl="7" w:tplc="7FC2CE30" w:tentative="1">
      <w:start w:val="1"/>
      <w:numFmt w:val="bullet"/>
      <w:lvlText w:val="o"/>
      <w:lvlJc w:val="left"/>
      <w:pPr>
        <w:tabs>
          <w:tab w:val="num" w:pos="6816"/>
        </w:tabs>
        <w:ind w:left="6816" w:hanging="360"/>
      </w:pPr>
      <w:rPr>
        <w:rFonts w:ascii="Courier New" w:hAnsi="Courier New" w:cs="Courier New" w:hint="default"/>
      </w:rPr>
    </w:lvl>
    <w:lvl w:ilvl="8" w:tplc="AC5CBD44" w:tentative="1">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201C098F"/>
    <w:multiLevelType w:val="hybridMultilevel"/>
    <w:tmpl w:val="C6F89CEA"/>
    <w:name w:val="WW8Num4235"/>
    <w:lvl w:ilvl="0" w:tplc="06AC5876">
      <w:start w:val="1"/>
      <w:numFmt w:val="lowerLetter"/>
      <w:lvlText w:val="%1)"/>
      <w:lvlJc w:val="left"/>
      <w:pPr>
        <w:tabs>
          <w:tab w:val="num" w:pos="720"/>
        </w:tabs>
        <w:ind w:left="720" w:hanging="360"/>
      </w:pPr>
    </w:lvl>
    <w:lvl w:ilvl="1" w:tplc="1706B1C2" w:tentative="1">
      <w:start w:val="1"/>
      <w:numFmt w:val="lowerLetter"/>
      <w:lvlText w:val="%2."/>
      <w:lvlJc w:val="left"/>
      <w:pPr>
        <w:tabs>
          <w:tab w:val="num" w:pos="1440"/>
        </w:tabs>
        <w:ind w:left="1440" w:hanging="360"/>
      </w:pPr>
    </w:lvl>
    <w:lvl w:ilvl="2" w:tplc="0C94C860" w:tentative="1">
      <w:start w:val="1"/>
      <w:numFmt w:val="lowerRoman"/>
      <w:lvlText w:val="%3."/>
      <w:lvlJc w:val="right"/>
      <w:pPr>
        <w:tabs>
          <w:tab w:val="num" w:pos="2160"/>
        </w:tabs>
        <w:ind w:left="2160" w:hanging="180"/>
      </w:pPr>
    </w:lvl>
    <w:lvl w:ilvl="3" w:tplc="88C21B26" w:tentative="1">
      <w:start w:val="1"/>
      <w:numFmt w:val="decimal"/>
      <w:lvlText w:val="%4."/>
      <w:lvlJc w:val="left"/>
      <w:pPr>
        <w:tabs>
          <w:tab w:val="num" w:pos="2880"/>
        </w:tabs>
        <w:ind w:left="2880" w:hanging="360"/>
      </w:pPr>
    </w:lvl>
    <w:lvl w:ilvl="4" w:tplc="D53E4B5C" w:tentative="1">
      <w:start w:val="1"/>
      <w:numFmt w:val="lowerLetter"/>
      <w:lvlText w:val="%5."/>
      <w:lvlJc w:val="left"/>
      <w:pPr>
        <w:tabs>
          <w:tab w:val="num" w:pos="3600"/>
        </w:tabs>
        <w:ind w:left="3600" w:hanging="360"/>
      </w:pPr>
    </w:lvl>
    <w:lvl w:ilvl="5" w:tplc="6A36F6CC" w:tentative="1">
      <w:start w:val="1"/>
      <w:numFmt w:val="lowerRoman"/>
      <w:lvlText w:val="%6."/>
      <w:lvlJc w:val="right"/>
      <w:pPr>
        <w:tabs>
          <w:tab w:val="num" w:pos="4320"/>
        </w:tabs>
        <w:ind w:left="4320" w:hanging="180"/>
      </w:pPr>
    </w:lvl>
    <w:lvl w:ilvl="6" w:tplc="7A0ECB3C" w:tentative="1">
      <w:start w:val="1"/>
      <w:numFmt w:val="decimal"/>
      <w:lvlText w:val="%7."/>
      <w:lvlJc w:val="left"/>
      <w:pPr>
        <w:tabs>
          <w:tab w:val="num" w:pos="5040"/>
        </w:tabs>
        <w:ind w:left="5040" w:hanging="360"/>
      </w:pPr>
    </w:lvl>
    <w:lvl w:ilvl="7" w:tplc="4BE850B0" w:tentative="1">
      <w:start w:val="1"/>
      <w:numFmt w:val="lowerLetter"/>
      <w:lvlText w:val="%8."/>
      <w:lvlJc w:val="left"/>
      <w:pPr>
        <w:tabs>
          <w:tab w:val="num" w:pos="5760"/>
        </w:tabs>
        <w:ind w:left="5760" w:hanging="360"/>
      </w:pPr>
    </w:lvl>
    <w:lvl w:ilvl="8" w:tplc="C87A6ED8" w:tentative="1">
      <w:start w:val="1"/>
      <w:numFmt w:val="lowerRoman"/>
      <w:lvlText w:val="%9."/>
      <w:lvlJc w:val="right"/>
      <w:pPr>
        <w:tabs>
          <w:tab w:val="num" w:pos="6480"/>
        </w:tabs>
        <w:ind w:left="6480" w:hanging="180"/>
      </w:pPr>
    </w:lvl>
  </w:abstractNum>
  <w:abstractNum w:abstractNumId="30"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2" w15:restartNumberingAfterBreak="0">
    <w:nsid w:val="2F0F0750"/>
    <w:multiLevelType w:val="hybridMultilevel"/>
    <w:tmpl w:val="E8BC03AA"/>
    <w:name w:val="WW8Num423"/>
    <w:lvl w:ilvl="0" w:tplc="69902FE2">
      <w:start w:val="1"/>
      <w:numFmt w:val="lowerLetter"/>
      <w:lvlText w:val="%1)"/>
      <w:lvlJc w:val="left"/>
      <w:pPr>
        <w:ind w:left="1458" w:hanging="360"/>
      </w:pPr>
      <w:rPr>
        <w:rFonts w:hint="default"/>
      </w:rPr>
    </w:lvl>
    <w:lvl w:ilvl="1" w:tplc="5D04E46A" w:tentative="1">
      <w:start w:val="1"/>
      <w:numFmt w:val="lowerLetter"/>
      <w:lvlText w:val="%2."/>
      <w:lvlJc w:val="left"/>
      <w:pPr>
        <w:ind w:left="2178" w:hanging="360"/>
      </w:pPr>
    </w:lvl>
    <w:lvl w:ilvl="2" w:tplc="5622DEE0" w:tentative="1">
      <w:start w:val="1"/>
      <w:numFmt w:val="lowerRoman"/>
      <w:lvlText w:val="%3."/>
      <w:lvlJc w:val="right"/>
      <w:pPr>
        <w:ind w:left="2898" w:hanging="180"/>
      </w:pPr>
    </w:lvl>
    <w:lvl w:ilvl="3" w:tplc="E95C1D62" w:tentative="1">
      <w:start w:val="1"/>
      <w:numFmt w:val="decimal"/>
      <w:lvlText w:val="%4."/>
      <w:lvlJc w:val="left"/>
      <w:pPr>
        <w:ind w:left="3618" w:hanging="360"/>
      </w:pPr>
    </w:lvl>
    <w:lvl w:ilvl="4" w:tplc="8E4C8FF8" w:tentative="1">
      <w:start w:val="1"/>
      <w:numFmt w:val="lowerLetter"/>
      <w:lvlText w:val="%5."/>
      <w:lvlJc w:val="left"/>
      <w:pPr>
        <w:ind w:left="4338" w:hanging="360"/>
      </w:pPr>
    </w:lvl>
    <w:lvl w:ilvl="5" w:tplc="C7FA7462" w:tentative="1">
      <w:start w:val="1"/>
      <w:numFmt w:val="lowerRoman"/>
      <w:lvlText w:val="%6."/>
      <w:lvlJc w:val="right"/>
      <w:pPr>
        <w:ind w:left="5058" w:hanging="180"/>
      </w:pPr>
    </w:lvl>
    <w:lvl w:ilvl="6" w:tplc="73F4C886" w:tentative="1">
      <w:start w:val="1"/>
      <w:numFmt w:val="decimal"/>
      <w:lvlText w:val="%7."/>
      <w:lvlJc w:val="left"/>
      <w:pPr>
        <w:ind w:left="5778" w:hanging="360"/>
      </w:pPr>
    </w:lvl>
    <w:lvl w:ilvl="7" w:tplc="52FE6B42" w:tentative="1">
      <w:start w:val="1"/>
      <w:numFmt w:val="lowerLetter"/>
      <w:lvlText w:val="%8."/>
      <w:lvlJc w:val="left"/>
      <w:pPr>
        <w:ind w:left="6498" w:hanging="360"/>
      </w:pPr>
    </w:lvl>
    <w:lvl w:ilvl="8" w:tplc="541067D6" w:tentative="1">
      <w:start w:val="1"/>
      <w:numFmt w:val="lowerRoman"/>
      <w:lvlText w:val="%9."/>
      <w:lvlJc w:val="right"/>
      <w:pPr>
        <w:ind w:left="7218" w:hanging="180"/>
      </w:pPr>
    </w:lvl>
  </w:abstractNum>
  <w:abstractNum w:abstractNumId="33" w15:restartNumberingAfterBreak="0">
    <w:nsid w:val="31ED09ED"/>
    <w:multiLevelType w:val="hybridMultilevel"/>
    <w:tmpl w:val="00E47A0C"/>
    <w:name w:val="WW8Num6522222223222323222244332422422"/>
    <w:lvl w:ilvl="0" w:tplc="33C438D0">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FA1A7448" w:tentative="1">
      <w:start w:val="1"/>
      <w:numFmt w:val="lowerLetter"/>
      <w:lvlText w:val="%2."/>
      <w:lvlJc w:val="left"/>
      <w:pPr>
        <w:tabs>
          <w:tab w:val="num" w:pos="1440"/>
        </w:tabs>
        <w:ind w:left="1440" w:hanging="360"/>
      </w:pPr>
      <w:rPr>
        <w:rFonts w:cs="Times New Roman"/>
      </w:rPr>
    </w:lvl>
    <w:lvl w:ilvl="2" w:tplc="6CF2FFDE" w:tentative="1">
      <w:start w:val="1"/>
      <w:numFmt w:val="lowerRoman"/>
      <w:lvlText w:val="%3."/>
      <w:lvlJc w:val="right"/>
      <w:pPr>
        <w:tabs>
          <w:tab w:val="num" w:pos="2160"/>
        </w:tabs>
        <w:ind w:left="2160" w:hanging="180"/>
      </w:pPr>
      <w:rPr>
        <w:rFonts w:cs="Times New Roman"/>
      </w:rPr>
    </w:lvl>
    <w:lvl w:ilvl="3" w:tplc="80CA55B6" w:tentative="1">
      <w:start w:val="1"/>
      <w:numFmt w:val="decimal"/>
      <w:lvlText w:val="%4."/>
      <w:lvlJc w:val="left"/>
      <w:pPr>
        <w:tabs>
          <w:tab w:val="num" w:pos="2880"/>
        </w:tabs>
        <w:ind w:left="2880" w:hanging="360"/>
      </w:pPr>
      <w:rPr>
        <w:rFonts w:cs="Times New Roman"/>
      </w:rPr>
    </w:lvl>
    <w:lvl w:ilvl="4" w:tplc="A18E387E" w:tentative="1">
      <w:start w:val="1"/>
      <w:numFmt w:val="lowerLetter"/>
      <w:lvlText w:val="%5."/>
      <w:lvlJc w:val="left"/>
      <w:pPr>
        <w:tabs>
          <w:tab w:val="num" w:pos="3600"/>
        </w:tabs>
        <w:ind w:left="3600" w:hanging="360"/>
      </w:pPr>
      <w:rPr>
        <w:rFonts w:cs="Times New Roman"/>
      </w:rPr>
    </w:lvl>
    <w:lvl w:ilvl="5" w:tplc="AE8228EA" w:tentative="1">
      <w:start w:val="1"/>
      <w:numFmt w:val="lowerRoman"/>
      <w:lvlText w:val="%6."/>
      <w:lvlJc w:val="right"/>
      <w:pPr>
        <w:tabs>
          <w:tab w:val="num" w:pos="4320"/>
        </w:tabs>
        <w:ind w:left="4320" w:hanging="180"/>
      </w:pPr>
      <w:rPr>
        <w:rFonts w:cs="Times New Roman"/>
      </w:rPr>
    </w:lvl>
    <w:lvl w:ilvl="6" w:tplc="F23CAB34" w:tentative="1">
      <w:start w:val="1"/>
      <w:numFmt w:val="decimal"/>
      <w:lvlText w:val="%7."/>
      <w:lvlJc w:val="left"/>
      <w:pPr>
        <w:tabs>
          <w:tab w:val="num" w:pos="5040"/>
        </w:tabs>
        <w:ind w:left="5040" w:hanging="360"/>
      </w:pPr>
      <w:rPr>
        <w:rFonts w:cs="Times New Roman"/>
      </w:rPr>
    </w:lvl>
    <w:lvl w:ilvl="7" w:tplc="58506626" w:tentative="1">
      <w:start w:val="1"/>
      <w:numFmt w:val="lowerLetter"/>
      <w:lvlText w:val="%8."/>
      <w:lvlJc w:val="left"/>
      <w:pPr>
        <w:tabs>
          <w:tab w:val="num" w:pos="5760"/>
        </w:tabs>
        <w:ind w:left="5760" w:hanging="360"/>
      </w:pPr>
      <w:rPr>
        <w:rFonts w:cs="Times New Roman"/>
      </w:rPr>
    </w:lvl>
    <w:lvl w:ilvl="8" w:tplc="22D6EBAC" w:tentative="1">
      <w:start w:val="1"/>
      <w:numFmt w:val="lowerRoman"/>
      <w:lvlText w:val="%9."/>
      <w:lvlJc w:val="right"/>
      <w:pPr>
        <w:tabs>
          <w:tab w:val="num" w:pos="6480"/>
        </w:tabs>
        <w:ind w:left="6480" w:hanging="180"/>
      </w:pPr>
      <w:rPr>
        <w:rFonts w:cs="Times New Roman"/>
      </w:rPr>
    </w:lvl>
  </w:abstractNum>
  <w:abstractNum w:abstractNumId="34" w15:restartNumberingAfterBreak="0">
    <w:nsid w:val="38E86CB1"/>
    <w:multiLevelType w:val="hybridMultilevel"/>
    <w:tmpl w:val="26C83344"/>
    <w:lvl w:ilvl="0" w:tplc="6950C274">
      <w:start w:val="1"/>
      <w:numFmt w:val="decimal"/>
      <w:pStyle w:val="Puntos"/>
      <w:lvlText w:val="%1."/>
      <w:lvlJc w:val="left"/>
      <w:pPr>
        <w:tabs>
          <w:tab w:val="num" w:pos="720"/>
        </w:tabs>
        <w:ind w:left="720" w:hanging="360"/>
      </w:pPr>
    </w:lvl>
    <w:lvl w:ilvl="1" w:tplc="974A8450" w:tentative="1">
      <w:start w:val="1"/>
      <w:numFmt w:val="lowerLetter"/>
      <w:lvlText w:val="%2."/>
      <w:lvlJc w:val="left"/>
      <w:pPr>
        <w:tabs>
          <w:tab w:val="num" w:pos="1440"/>
        </w:tabs>
        <w:ind w:left="1440" w:hanging="360"/>
      </w:pPr>
    </w:lvl>
    <w:lvl w:ilvl="2" w:tplc="8408B9EA" w:tentative="1">
      <w:start w:val="1"/>
      <w:numFmt w:val="lowerRoman"/>
      <w:lvlText w:val="%3."/>
      <w:lvlJc w:val="right"/>
      <w:pPr>
        <w:tabs>
          <w:tab w:val="num" w:pos="2160"/>
        </w:tabs>
        <w:ind w:left="2160" w:hanging="180"/>
      </w:pPr>
    </w:lvl>
    <w:lvl w:ilvl="3" w:tplc="B4FEFAAE" w:tentative="1">
      <w:start w:val="1"/>
      <w:numFmt w:val="decimal"/>
      <w:lvlText w:val="%4."/>
      <w:lvlJc w:val="left"/>
      <w:pPr>
        <w:tabs>
          <w:tab w:val="num" w:pos="2880"/>
        </w:tabs>
        <w:ind w:left="2880" w:hanging="360"/>
      </w:pPr>
    </w:lvl>
    <w:lvl w:ilvl="4" w:tplc="9E720A48" w:tentative="1">
      <w:start w:val="1"/>
      <w:numFmt w:val="lowerLetter"/>
      <w:lvlText w:val="%5."/>
      <w:lvlJc w:val="left"/>
      <w:pPr>
        <w:tabs>
          <w:tab w:val="num" w:pos="3600"/>
        </w:tabs>
        <w:ind w:left="3600" w:hanging="360"/>
      </w:pPr>
    </w:lvl>
    <w:lvl w:ilvl="5" w:tplc="C1B8643C" w:tentative="1">
      <w:start w:val="1"/>
      <w:numFmt w:val="lowerRoman"/>
      <w:lvlText w:val="%6."/>
      <w:lvlJc w:val="right"/>
      <w:pPr>
        <w:tabs>
          <w:tab w:val="num" w:pos="4320"/>
        </w:tabs>
        <w:ind w:left="4320" w:hanging="180"/>
      </w:pPr>
    </w:lvl>
    <w:lvl w:ilvl="6" w:tplc="ECAC48EE" w:tentative="1">
      <w:start w:val="1"/>
      <w:numFmt w:val="decimal"/>
      <w:lvlText w:val="%7."/>
      <w:lvlJc w:val="left"/>
      <w:pPr>
        <w:tabs>
          <w:tab w:val="num" w:pos="5040"/>
        </w:tabs>
        <w:ind w:left="5040" w:hanging="360"/>
      </w:pPr>
    </w:lvl>
    <w:lvl w:ilvl="7" w:tplc="38ACA478" w:tentative="1">
      <w:start w:val="1"/>
      <w:numFmt w:val="lowerLetter"/>
      <w:lvlText w:val="%8."/>
      <w:lvlJc w:val="left"/>
      <w:pPr>
        <w:tabs>
          <w:tab w:val="num" w:pos="5760"/>
        </w:tabs>
        <w:ind w:left="5760" w:hanging="360"/>
      </w:pPr>
    </w:lvl>
    <w:lvl w:ilvl="8" w:tplc="43405340" w:tentative="1">
      <w:start w:val="1"/>
      <w:numFmt w:val="lowerRoman"/>
      <w:lvlText w:val="%9."/>
      <w:lvlJc w:val="right"/>
      <w:pPr>
        <w:tabs>
          <w:tab w:val="num" w:pos="6480"/>
        </w:tabs>
        <w:ind w:left="6480" w:hanging="180"/>
      </w:pPr>
    </w:lvl>
  </w:abstractNum>
  <w:abstractNum w:abstractNumId="35" w15:restartNumberingAfterBreak="0">
    <w:nsid w:val="3C583DF4"/>
    <w:multiLevelType w:val="hybridMultilevel"/>
    <w:tmpl w:val="0400AF50"/>
    <w:name w:val="WW8Num652222222322232322224433242242"/>
    <w:lvl w:ilvl="0" w:tplc="7F9849E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50C4E306" w:tentative="1">
      <w:start w:val="1"/>
      <w:numFmt w:val="lowerLetter"/>
      <w:lvlText w:val="%2."/>
      <w:lvlJc w:val="left"/>
      <w:pPr>
        <w:tabs>
          <w:tab w:val="num" w:pos="1440"/>
        </w:tabs>
        <w:ind w:left="1440" w:hanging="360"/>
      </w:pPr>
      <w:rPr>
        <w:rFonts w:cs="Times New Roman"/>
      </w:rPr>
    </w:lvl>
    <w:lvl w:ilvl="2" w:tplc="F8D80034" w:tentative="1">
      <w:start w:val="1"/>
      <w:numFmt w:val="lowerRoman"/>
      <w:lvlText w:val="%3."/>
      <w:lvlJc w:val="right"/>
      <w:pPr>
        <w:tabs>
          <w:tab w:val="num" w:pos="2160"/>
        </w:tabs>
        <w:ind w:left="2160" w:hanging="180"/>
      </w:pPr>
      <w:rPr>
        <w:rFonts w:cs="Times New Roman"/>
      </w:rPr>
    </w:lvl>
    <w:lvl w:ilvl="3" w:tplc="044401E6" w:tentative="1">
      <w:start w:val="1"/>
      <w:numFmt w:val="decimal"/>
      <w:lvlText w:val="%4."/>
      <w:lvlJc w:val="left"/>
      <w:pPr>
        <w:tabs>
          <w:tab w:val="num" w:pos="2880"/>
        </w:tabs>
        <w:ind w:left="2880" w:hanging="360"/>
      </w:pPr>
      <w:rPr>
        <w:rFonts w:cs="Times New Roman"/>
      </w:rPr>
    </w:lvl>
    <w:lvl w:ilvl="4" w:tplc="475E2E16" w:tentative="1">
      <w:start w:val="1"/>
      <w:numFmt w:val="lowerLetter"/>
      <w:lvlText w:val="%5."/>
      <w:lvlJc w:val="left"/>
      <w:pPr>
        <w:tabs>
          <w:tab w:val="num" w:pos="3600"/>
        </w:tabs>
        <w:ind w:left="3600" w:hanging="360"/>
      </w:pPr>
      <w:rPr>
        <w:rFonts w:cs="Times New Roman"/>
      </w:rPr>
    </w:lvl>
    <w:lvl w:ilvl="5" w:tplc="803AA46A" w:tentative="1">
      <w:start w:val="1"/>
      <w:numFmt w:val="lowerRoman"/>
      <w:lvlText w:val="%6."/>
      <w:lvlJc w:val="right"/>
      <w:pPr>
        <w:tabs>
          <w:tab w:val="num" w:pos="4320"/>
        </w:tabs>
        <w:ind w:left="4320" w:hanging="180"/>
      </w:pPr>
      <w:rPr>
        <w:rFonts w:cs="Times New Roman"/>
      </w:rPr>
    </w:lvl>
    <w:lvl w:ilvl="6" w:tplc="28EA1168" w:tentative="1">
      <w:start w:val="1"/>
      <w:numFmt w:val="decimal"/>
      <w:lvlText w:val="%7."/>
      <w:lvlJc w:val="left"/>
      <w:pPr>
        <w:tabs>
          <w:tab w:val="num" w:pos="5040"/>
        </w:tabs>
        <w:ind w:left="5040" w:hanging="360"/>
      </w:pPr>
      <w:rPr>
        <w:rFonts w:cs="Times New Roman"/>
      </w:rPr>
    </w:lvl>
    <w:lvl w:ilvl="7" w:tplc="4A32D86C" w:tentative="1">
      <w:start w:val="1"/>
      <w:numFmt w:val="lowerLetter"/>
      <w:lvlText w:val="%8."/>
      <w:lvlJc w:val="left"/>
      <w:pPr>
        <w:tabs>
          <w:tab w:val="num" w:pos="5760"/>
        </w:tabs>
        <w:ind w:left="5760" w:hanging="360"/>
      </w:pPr>
      <w:rPr>
        <w:rFonts w:cs="Times New Roman"/>
      </w:rPr>
    </w:lvl>
    <w:lvl w:ilvl="8" w:tplc="27649E24"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37" w15:restartNumberingAfterBreak="0">
    <w:nsid w:val="474324B2"/>
    <w:multiLevelType w:val="hybridMultilevel"/>
    <w:tmpl w:val="D172B15C"/>
    <w:name w:val="WW8Num112222"/>
    <w:lvl w:ilvl="0" w:tplc="2682BCDE">
      <w:start w:val="1"/>
      <w:numFmt w:val="bullet"/>
      <w:lvlText w:val=""/>
      <w:lvlJc w:val="left"/>
      <w:pPr>
        <w:tabs>
          <w:tab w:val="num" w:pos="1776"/>
        </w:tabs>
        <w:ind w:left="1776" w:hanging="360"/>
      </w:pPr>
      <w:rPr>
        <w:rFonts w:ascii="Wingdings" w:hAnsi="Wingdings" w:hint="default"/>
      </w:rPr>
    </w:lvl>
    <w:lvl w:ilvl="1" w:tplc="07025AB6" w:tentative="1">
      <w:start w:val="1"/>
      <w:numFmt w:val="bullet"/>
      <w:lvlText w:val="o"/>
      <w:lvlJc w:val="left"/>
      <w:pPr>
        <w:tabs>
          <w:tab w:val="num" w:pos="2496"/>
        </w:tabs>
        <w:ind w:left="2496" w:hanging="360"/>
      </w:pPr>
      <w:rPr>
        <w:rFonts w:ascii="Courier New" w:hAnsi="Courier New" w:cs="Courier New" w:hint="default"/>
      </w:rPr>
    </w:lvl>
    <w:lvl w:ilvl="2" w:tplc="63AC4B12" w:tentative="1">
      <w:start w:val="1"/>
      <w:numFmt w:val="bullet"/>
      <w:lvlText w:val=""/>
      <w:lvlJc w:val="left"/>
      <w:pPr>
        <w:tabs>
          <w:tab w:val="num" w:pos="3216"/>
        </w:tabs>
        <w:ind w:left="3216" w:hanging="360"/>
      </w:pPr>
      <w:rPr>
        <w:rFonts w:ascii="Wingdings" w:hAnsi="Wingdings" w:hint="default"/>
      </w:rPr>
    </w:lvl>
    <w:lvl w:ilvl="3" w:tplc="884AEDFC" w:tentative="1">
      <w:start w:val="1"/>
      <w:numFmt w:val="bullet"/>
      <w:lvlText w:val=""/>
      <w:lvlJc w:val="left"/>
      <w:pPr>
        <w:tabs>
          <w:tab w:val="num" w:pos="3936"/>
        </w:tabs>
        <w:ind w:left="3936" w:hanging="360"/>
      </w:pPr>
      <w:rPr>
        <w:rFonts w:ascii="Symbol" w:hAnsi="Symbol" w:hint="default"/>
      </w:rPr>
    </w:lvl>
    <w:lvl w:ilvl="4" w:tplc="929250F6" w:tentative="1">
      <w:start w:val="1"/>
      <w:numFmt w:val="bullet"/>
      <w:lvlText w:val="o"/>
      <w:lvlJc w:val="left"/>
      <w:pPr>
        <w:tabs>
          <w:tab w:val="num" w:pos="4656"/>
        </w:tabs>
        <w:ind w:left="4656" w:hanging="360"/>
      </w:pPr>
      <w:rPr>
        <w:rFonts w:ascii="Courier New" w:hAnsi="Courier New" w:cs="Courier New" w:hint="default"/>
      </w:rPr>
    </w:lvl>
    <w:lvl w:ilvl="5" w:tplc="4720F292" w:tentative="1">
      <w:start w:val="1"/>
      <w:numFmt w:val="bullet"/>
      <w:lvlText w:val=""/>
      <w:lvlJc w:val="left"/>
      <w:pPr>
        <w:tabs>
          <w:tab w:val="num" w:pos="5376"/>
        </w:tabs>
        <w:ind w:left="5376" w:hanging="360"/>
      </w:pPr>
      <w:rPr>
        <w:rFonts w:ascii="Wingdings" w:hAnsi="Wingdings" w:hint="default"/>
      </w:rPr>
    </w:lvl>
    <w:lvl w:ilvl="6" w:tplc="6FE87F3A" w:tentative="1">
      <w:start w:val="1"/>
      <w:numFmt w:val="bullet"/>
      <w:lvlText w:val=""/>
      <w:lvlJc w:val="left"/>
      <w:pPr>
        <w:tabs>
          <w:tab w:val="num" w:pos="6096"/>
        </w:tabs>
        <w:ind w:left="6096" w:hanging="360"/>
      </w:pPr>
      <w:rPr>
        <w:rFonts w:ascii="Symbol" w:hAnsi="Symbol" w:hint="default"/>
      </w:rPr>
    </w:lvl>
    <w:lvl w:ilvl="7" w:tplc="669CD930" w:tentative="1">
      <w:start w:val="1"/>
      <w:numFmt w:val="bullet"/>
      <w:lvlText w:val="o"/>
      <w:lvlJc w:val="left"/>
      <w:pPr>
        <w:tabs>
          <w:tab w:val="num" w:pos="6816"/>
        </w:tabs>
        <w:ind w:left="6816" w:hanging="360"/>
      </w:pPr>
      <w:rPr>
        <w:rFonts w:ascii="Courier New" w:hAnsi="Courier New" w:cs="Courier New" w:hint="default"/>
      </w:rPr>
    </w:lvl>
    <w:lvl w:ilvl="8" w:tplc="8F8EAD80" w:tentative="1">
      <w:start w:val="1"/>
      <w:numFmt w:val="bullet"/>
      <w:lvlText w:val=""/>
      <w:lvlJc w:val="left"/>
      <w:pPr>
        <w:tabs>
          <w:tab w:val="num" w:pos="7536"/>
        </w:tabs>
        <w:ind w:left="7536" w:hanging="360"/>
      </w:pPr>
      <w:rPr>
        <w:rFonts w:ascii="Wingdings" w:hAnsi="Wingdings" w:hint="default"/>
      </w:rPr>
    </w:lvl>
  </w:abstractNum>
  <w:abstractNum w:abstractNumId="38" w15:restartNumberingAfterBreak="0">
    <w:nsid w:val="48203BD9"/>
    <w:multiLevelType w:val="hybridMultilevel"/>
    <w:tmpl w:val="83E68A1E"/>
    <w:name w:val="WW8Num65222222232223232222443324224"/>
    <w:lvl w:ilvl="0" w:tplc="313E6ECA">
      <w:start w:val="9"/>
      <w:numFmt w:val="decimal"/>
      <w:lvlText w:val="%1."/>
      <w:lvlJc w:val="left"/>
      <w:pPr>
        <w:tabs>
          <w:tab w:val="num" w:pos="779"/>
        </w:tabs>
        <w:ind w:left="1260" w:hanging="360"/>
      </w:pPr>
      <w:rPr>
        <w:rFonts w:cs="Times New Roman" w:hint="default"/>
        <w:b/>
        <w:color w:val="auto"/>
        <w:u w:val="none"/>
      </w:rPr>
    </w:lvl>
    <w:lvl w:ilvl="1" w:tplc="BAEA2E54" w:tentative="1">
      <w:start w:val="1"/>
      <w:numFmt w:val="lowerLetter"/>
      <w:lvlText w:val="%2."/>
      <w:lvlJc w:val="left"/>
      <w:pPr>
        <w:tabs>
          <w:tab w:val="num" w:pos="1440"/>
        </w:tabs>
        <w:ind w:left="1440" w:hanging="360"/>
      </w:pPr>
      <w:rPr>
        <w:rFonts w:cs="Times New Roman"/>
      </w:rPr>
    </w:lvl>
    <w:lvl w:ilvl="2" w:tplc="B79C5F8C" w:tentative="1">
      <w:start w:val="1"/>
      <w:numFmt w:val="lowerRoman"/>
      <w:lvlText w:val="%3."/>
      <w:lvlJc w:val="right"/>
      <w:pPr>
        <w:tabs>
          <w:tab w:val="num" w:pos="2160"/>
        </w:tabs>
        <w:ind w:left="2160" w:hanging="180"/>
      </w:pPr>
      <w:rPr>
        <w:rFonts w:cs="Times New Roman"/>
      </w:rPr>
    </w:lvl>
    <w:lvl w:ilvl="3" w:tplc="F24024EA" w:tentative="1">
      <w:start w:val="1"/>
      <w:numFmt w:val="decimal"/>
      <w:lvlText w:val="%4."/>
      <w:lvlJc w:val="left"/>
      <w:pPr>
        <w:tabs>
          <w:tab w:val="num" w:pos="2880"/>
        </w:tabs>
        <w:ind w:left="2880" w:hanging="360"/>
      </w:pPr>
      <w:rPr>
        <w:rFonts w:cs="Times New Roman"/>
      </w:rPr>
    </w:lvl>
    <w:lvl w:ilvl="4" w:tplc="A11C2CA0" w:tentative="1">
      <w:start w:val="1"/>
      <w:numFmt w:val="lowerLetter"/>
      <w:lvlText w:val="%5."/>
      <w:lvlJc w:val="left"/>
      <w:pPr>
        <w:tabs>
          <w:tab w:val="num" w:pos="3600"/>
        </w:tabs>
        <w:ind w:left="3600" w:hanging="360"/>
      </w:pPr>
      <w:rPr>
        <w:rFonts w:cs="Times New Roman"/>
      </w:rPr>
    </w:lvl>
    <w:lvl w:ilvl="5" w:tplc="6CA45434" w:tentative="1">
      <w:start w:val="1"/>
      <w:numFmt w:val="lowerRoman"/>
      <w:lvlText w:val="%6."/>
      <w:lvlJc w:val="right"/>
      <w:pPr>
        <w:tabs>
          <w:tab w:val="num" w:pos="4320"/>
        </w:tabs>
        <w:ind w:left="4320" w:hanging="180"/>
      </w:pPr>
      <w:rPr>
        <w:rFonts w:cs="Times New Roman"/>
      </w:rPr>
    </w:lvl>
    <w:lvl w:ilvl="6" w:tplc="AC80235A" w:tentative="1">
      <w:start w:val="1"/>
      <w:numFmt w:val="decimal"/>
      <w:lvlText w:val="%7."/>
      <w:lvlJc w:val="left"/>
      <w:pPr>
        <w:tabs>
          <w:tab w:val="num" w:pos="5040"/>
        </w:tabs>
        <w:ind w:left="5040" w:hanging="360"/>
      </w:pPr>
      <w:rPr>
        <w:rFonts w:cs="Times New Roman"/>
      </w:rPr>
    </w:lvl>
    <w:lvl w:ilvl="7" w:tplc="B6BCC1D6" w:tentative="1">
      <w:start w:val="1"/>
      <w:numFmt w:val="lowerLetter"/>
      <w:lvlText w:val="%8."/>
      <w:lvlJc w:val="left"/>
      <w:pPr>
        <w:tabs>
          <w:tab w:val="num" w:pos="5760"/>
        </w:tabs>
        <w:ind w:left="5760" w:hanging="360"/>
      </w:pPr>
      <w:rPr>
        <w:rFonts w:cs="Times New Roman"/>
      </w:rPr>
    </w:lvl>
    <w:lvl w:ilvl="8" w:tplc="DAE4112A" w:tentative="1">
      <w:start w:val="1"/>
      <w:numFmt w:val="lowerRoman"/>
      <w:lvlText w:val="%9."/>
      <w:lvlJc w:val="right"/>
      <w:pPr>
        <w:tabs>
          <w:tab w:val="num" w:pos="6480"/>
        </w:tabs>
        <w:ind w:left="6480" w:hanging="180"/>
      </w:pPr>
      <w:rPr>
        <w:rFonts w:cs="Times New Roman"/>
      </w:rPr>
    </w:lvl>
  </w:abstractNum>
  <w:abstractNum w:abstractNumId="39"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0" w15:restartNumberingAfterBreak="0">
    <w:nsid w:val="4A560DF6"/>
    <w:multiLevelType w:val="hybridMultilevel"/>
    <w:tmpl w:val="B5040F5C"/>
    <w:name w:val="WW8Num42"/>
    <w:lvl w:ilvl="0" w:tplc="738C3230">
      <w:start w:val="1"/>
      <w:numFmt w:val="lowerLetter"/>
      <w:lvlText w:val="%1)"/>
      <w:lvlJc w:val="left"/>
      <w:pPr>
        <w:tabs>
          <w:tab w:val="num" w:pos="720"/>
        </w:tabs>
        <w:ind w:left="720" w:hanging="360"/>
      </w:pPr>
    </w:lvl>
    <w:lvl w:ilvl="1" w:tplc="A6AC7DEE" w:tentative="1">
      <w:start w:val="1"/>
      <w:numFmt w:val="lowerLetter"/>
      <w:lvlText w:val="%2."/>
      <w:lvlJc w:val="left"/>
      <w:pPr>
        <w:tabs>
          <w:tab w:val="num" w:pos="1440"/>
        </w:tabs>
        <w:ind w:left="1440" w:hanging="360"/>
      </w:pPr>
    </w:lvl>
    <w:lvl w:ilvl="2" w:tplc="A10CF4B8" w:tentative="1">
      <w:start w:val="1"/>
      <w:numFmt w:val="lowerRoman"/>
      <w:lvlText w:val="%3."/>
      <w:lvlJc w:val="right"/>
      <w:pPr>
        <w:tabs>
          <w:tab w:val="num" w:pos="2160"/>
        </w:tabs>
        <w:ind w:left="2160" w:hanging="180"/>
      </w:pPr>
    </w:lvl>
    <w:lvl w:ilvl="3" w:tplc="E24637C4" w:tentative="1">
      <w:start w:val="1"/>
      <w:numFmt w:val="decimal"/>
      <w:lvlText w:val="%4."/>
      <w:lvlJc w:val="left"/>
      <w:pPr>
        <w:tabs>
          <w:tab w:val="num" w:pos="2880"/>
        </w:tabs>
        <w:ind w:left="2880" w:hanging="360"/>
      </w:pPr>
    </w:lvl>
    <w:lvl w:ilvl="4" w:tplc="A19E918C" w:tentative="1">
      <w:start w:val="1"/>
      <w:numFmt w:val="lowerLetter"/>
      <w:lvlText w:val="%5."/>
      <w:lvlJc w:val="left"/>
      <w:pPr>
        <w:tabs>
          <w:tab w:val="num" w:pos="3600"/>
        </w:tabs>
        <w:ind w:left="3600" w:hanging="360"/>
      </w:pPr>
    </w:lvl>
    <w:lvl w:ilvl="5" w:tplc="13F60BB0" w:tentative="1">
      <w:start w:val="1"/>
      <w:numFmt w:val="lowerRoman"/>
      <w:lvlText w:val="%6."/>
      <w:lvlJc w:val="right"/>
      <w:pPr>
        <w:tabs>
          <w:tab w:val="num" w:pos="4320"/>
        </w:tabs>
        <w:ind w:left="4320" w:hanging="180"/>
      </w:pPr>
    </w:lvl>
    <w:lvl w:ilvl="6" w:tplc="D9C28502" w:tentative="1">
      <w:start w:val="1"/>
      <w:numFmt w:val="decimal"/>
      <w:lvlText w:val="%7."/>
      <w:lvlJc w:val="left"/>
      <w:pPr>
        <w:tabs>
          <w:tab w:val="num" w:pos="5040"/>
        </w:tabs>
        <w:ind w:left="5040" w:hanging="360"/>
      </w:pPr>
    </w:lvl>
    <w:lvl w:ilvl="7" w:tplc="1B46B6A2" w:tentative="1">
      <w:start w:val="1"/>
      <w:numFmt w:val="lowerLetter"/>
      <w:lvlText w:val="%8."/>
      <w:lvlJc w:val="left"/>
      <w:pPr>
        <w:tabs>
          <w:tab w:val="num" w:pos="5760"/>
        </w:tabs>
        <w:ind w:left="5760" w:hanging="360"/>
      </w:pPr>
    </w:lvl>
    <w:lvl w:ilvl="8" w:tplc="F80C8C10" w:tentative="1">
      <w:start w:val="1"/>
      <w:numFmt w:val="lowerRoman"/>
      <w:lvlText w:val="%9."/>
      <w:lvlJc w:val="right"/>
      <w:pPr>
        <w:tabs>
          <w:tab w:val="num" w:pos="6480"/>
        </w:tabs>
        <w:ind w:left="6480" w:hanging="180"/>
      </w:pPr>
    </w:lvl>
  </w:abstractNum>
  <w:abstractNum w:abstractNumId="41" w15:restartNumberingAfterBreak="0">
    <w:nsid w:val="53F76B86"/>
    <w:multiLevelType w:val="hybridMultilevel"/>
    <w:tmpl w:val="91B2C408"/>
    <w:name w:val="WW8Num1122"/>
    <w:lvl w:ilvl="0" w:tplc="ED625A5E">
      <w:start w:val="1"/>
      <w:numFmt w:val="bullet"/>
      <w:lvlText w:val=""/>
      <w:lvlJc w:val="left"/>
      <w:pPr>
        <w:tabs>
          <w:tab w:val="num" w:pos="1776"/>
        </w:tabs>
        <w:ind w:left="1776" w:hanging="360"/>
      </w:pPr>
      <w:rPr>
        <w:rFonts w:ascii="Wingdings" w:hAnsi="Wingdings" w:hint="default"/>
      </w:rPr>
    </w:lvl>
    <w:lvl w:ilvl="1" w:tplc="264ED98A" w:tentative="1">
      <w:start w:val="1"/>
      <w:numFmt w:val="bullet"/>
      <w:lvlText w:val="o"/>
      <w:lvlJc w:val="left"/>
      <w:pPr>
        <w:tabs>
          <w:tab w:val="num" w:pos="2496"/>
        </w:tabs>
        <w:ind w:left="2496" w:hanging="360"/>
      </w:pPr>
      <w:rPr>
        <w:rFonts w:ascii="Courier New" w:hAnsi="Courier New" w:cs="Courier New" w:hint="default"/>
      </w:rPr>
    </w:lvl>
    <w:lvl w:ilvl="2" w:tplc="33FE04F6" w:tentative="1">
      <w:start w:val="1"/>
      <w:numFmt w:val="bullet"/>
      <w:lvlText w:val=""/>
      <w:lvlJc w:val="left"/>
      <w:pPr>
        <w:tabs>
          <w:tab w:val="num" w:pos="3216"/>
        </w:tabs>
        <w:ind w:left="3216" w:hanging="360"/>
      </w:pPr>
      <w:rPr>
        <w:rFonts w:ascii="Wingdings" w:hAnsi="Wingdings" w:hint="default"/>
      </w:rPr>
    </w:lvl>
    <w:lvl w:ilvl="3" w:tplc="B18607CA" w:tentative="1">
      <w:start w:val="1"/>
      <w:numFmt w:val="bullet"/>
      <w:lvlText w:val=""/>
      <w:lvlJc w:val="left"/>
      <w:pPr>
        <w:tabs>
          <w:tab w:val="num" w:pos="3936"/>
        </w:tabs>
        <w:ind w:left="3936" w:hanging="360"/>
      </w:pPr>
      <w:rPr>
        <w:rFonts w:ascii="Symbol" w:hAnsi="Symbol" w:hint="default"/>
      </w:rPr>
    </w:lvl>
    <w:lvl w:ilvl="4" w:tplc="4E3EFC7C" w:tentative="1">
      <w:start w:val="1"/>
      <w:numFmt w:val="bullet"/>
      <w:lvlText w:val="o"/>
      <w:lvlJc w:val="left"/>
      <w:pPr>
        <w:tabs>
          <w:tab w:val="num" w:pos="4656"/>
        </w:tabs>
        <w:ind w:left="4656" w:hanging="360"/>
      </w:pPr>
      <w:rPr>
        <w:rFonts w:ascii="Courier New" w:hAnsi="Courier New" w:cs="Courier New" w:hint="default"/>
      </w:rPr>
    </w:lvl>
    <w:lvl w:ilvl="5" w:tplc="DCF2CA1A" w:tentative="1">
      <w:start w:val="1"/>
      <w:numFmt w:val="bullet"/>
      <w:lvlText w:val=""/>
      <w:lvlJc w:val="left"/>
      <w:pPr>
        <w:tabs>
          <w:tab w:val="num" w:pos="5376"/>
        </w:tabs>
        <w:ind w:left="5376" w:hanging="360"/>
      </w:pPr>
      <w:rPr>
        <w:rFonts w:ascii="Wingdings" w:hAnsi="Wingdings" w:hint="default"/>
      </w:rPr>
    </w:lvl>
    <w:lvl w:ilvl="6" w:tplc="C7A24BF0" w:tentative="1">
      <w:start w:val="1"/>
      <w:numFmt w:val="bullet"/>
      <w:lvlText w:val=""/>
      <w:lvlJc w:val="left"/>
      <w:pPr>
        <w:tabs>
          <w:tab w:val="num" w:pos="6096"/>
        </w:tabs>
        <w:ind w:left="6096" w:hanging="360"/>
      </w:pPr>
      <w:rPr>
        <w:rFonts w:ascii="Symbol" w:hAnsi="Symbol" w:hint="default"/>
      </w:rPr>
    </w:lvl>
    <w:lvl w:ilvl="7" w:tplc="BB5094DE" w:tentative="1">
      <w:start w:val="1"/>
      <w:numFmt w:val="bullet"/>
      <w:lvlText w:val="o"/>
      <w:lvlJc w:val="left"/>
      <w:pPr>
        <w:tabs>
          <w:tab w:val="num" w:pos="6816"/>
        </w:tabs>
        <w:ind w:left="6816" w:hanging="360"/>
      </w:pPr>
      <w:rPr>
        <w:rFonts w:ascii="Courier New" w:hAnsi="Courier New" w:cs="Courier New" w:hint="default"/>
      </w:rPr>
    </w:lvl>
    <w:lvl w:ilvl="8" w:tplc="A5880436" w:tentative="1">
      <w:start w:val="1"/>
      <w:numFmt w:val="bullet"/>
      <w:lvlText w:val=""/>
      <w:lvlJc w:val="left"/>
      <w:pPr>
        <w:tabs>
          <w:tab w:val="num" w:pos="7536"/>
        </w:tabs>
        <w:ind w:left="7536" w:hanging="360"/>
      </w:pPr>
      <w:rPr>
        <w:rFonts w:ascii="Wingdings" w:hAnsi="Wingdings" w:hint="default"/>
      </w:rPr>
    </w:lvl>
  </w:abstractNum>
  <w:abstractNum w:abstractNumId="42" w15:restartNumberingAfterBreak="0">
    <w:nsid w:val="58B42975"/>
    <w:multiLevelType w:val="hybridMultilevel"/>
    <w:tmpl w:val="470E3396"/>
    <w:name w:val="WW8Num9"/>
    <w:lvl w:ilvl="0" w:tplc="1F8242DC">
      <w:start w:val="1"/>
      <w:numFmt w:val="lowerLetter"/>
      <w:lvlText w:val="%1)"/>
      <w:lvlJc w:val="left"/>
      <w:pPr>
        <w:tabs>
          <w:tab w:val="num" w:pos="420"/>
        </w:tabs>
        <w:ind w:left="420" w:hanging="360"/>
      </w:pPr>
      <w:rPr>
        <w:rFonts w:cs="Times New Roman"/>
        <w:color w:val="auto"/>
        <w:sz w:val="22"/>
        <w:szCs w:val="24"/>
      </w:rPr>
    </w:lvl>
    <w:lvl w:ilvl="1" w:tplc="61022964">
      <w:start w:val="1"/>
      <w:numFmt w:val="lowerLetter"/>
      <w:lvlText w:val="%2."/>
      <w:lvlJc w:val="left"/>
      <w:pPr>
        <w:tabs>
          <w:tab w:val="num" w:pos="1440"/>
        </w:tabs>
        <w:ind w:left="1440" w:hanging="360"/>
      </w:pPr>
      <w:rPr>
        <w:rFonts w:cs="Times New Roman"/>
      </w:rPr>
    </w:lvl>
    <w:lvl w:ilvl="2" w:tplc="27069CB0">
      <w:start w:val="1"/>
      <w:numFmt w:val="lowerRoman"/>
      <w:lvlText w:val="%3."/>
      <w:lvlJc w:val="right"/>
      <w:pPr>
        <w:tabs>
          <w:tab w:val="num" w:pos="2160"/>
        </w:tabs>
        <w:ind w:left="2160" w:hanging="180"/>
      </w:pPr>
      <w:rPr>
        <w:rFonts w:cs="Times New Roman"/>
      </w:rPr>
    </w:lvl>
    <w:lvl w:ilvl="3" w:tplc="7A080972">
      <w:start w:val="1"/>
      <w:numFmt w:val="decimal"/>
      <w:lvlText w:val="%4."/>
      <w:lvlJc w:val="left"/>
      <w:pPr>
        <w:tabs>
          <w:tab w:val="num" w:pos="2880"/>
        </w:tabs>
        <w:ind w:left="2880" w:hanging="360"/>
      </w:pPr>
      <w:rPr>
        <w:rFonts w:cs="Times New Roman"/>
      </w:rPr>
    </w:lvl>
    <w:lvl w:ilvl="4" w:tplc="B804DFA6">
      <w:start w:val="1"/>
      <w:numFmt w:val="lowerLetter"/>
      <w:lvlText w:val="%5."/>
      <w:lvlJc w:val="left"/>
      <w:pPr>
        <w:tabs>
          <w:tab w:val="num" w:pos="3600"/>
        </w:tabs>
        <w:ind w:left="3600" w:hanging="360"/>
      </w:pPr>
      <w:rPr>
        <w:rFonts w:cs="Times New Roman"/>
      </w:rPr>
    </w:lvl>
    <w:lvl w:ilvl="5" w:tplc="807A69A8">
      <w:start w:val="1"/>
      <w:numFmt w:val="lowerRoman"/>
      <w:lvlText w:val="%6."/>
      <w:lvlJc w:val="right"/>
      <w:pPr>
        <w:tabs>
          <w:tab w:val="num" w:pos="4320"/>
        </w:tabs>
        <w:ind w:left="4320" w:hanging="180"/>
      </w:pPr>
      <w:rPr>
        <w:rFonts w:cs="Times New Roman"/>
      </w:rPr>
    </w:lvl>
    <w:lvl w:ilvl="6" w:tplc="AFF84FA2">
      <w:start w:val="1"/>
      <w:numFmt w:val="decimal"/>
      <w:lvlText w:val="%7."/>
      <w:lvlJc w:val="left"/>
      <w:pPr>
        <w:tabs>
          <w:tab w:val="num" w:pos="5040"/>
        </w:tabs>
        <w:ind w:left="5040" w:hanging="360"/>
      </w:pPr>
      <w:rPr>
        <w:rFonts w:cs="Times New Roman"/>
      </w:rPr>
    </w:lvl>
    <w:lvl w:ilvl="7" w:tplc="6DF6D228">
      <w:start w:val="1"/>
      <w:numFmt w:val="lowerLetter"/>
      <w:lvlText w:val="%8."/>
      <w:lvlJc w:val="left"/>
      <w:pPr>
        <w:tabs>
          <w:tab w:val="num" w:pos="5760"/>
        </w:tabs>
        <w:ind w:left="5760" w:hanging="360"/>
      </w:pPr>
      <w:rPr>
        <w:rFonts w:cs="Times New Roman"/>
      </w:rPr>
    </w:lvl>
    <w:lvl w:ilvl="8" w:tplc="EB325D9E">
      <w:start w:val="1"/>
      <w:numFmt w:val="lowerRoman"/>
      <w:lvlText w:val="%9."/>
      <w:lvlJc w:val="right"/>
      <w:pPr>
        <w:tabs>
          <w:tab w:val="num" w:pos="6480"/>
        </w:tabs>
        <w:ind w:left="6480" w:hanging="180"/>
      </w:pPr>
      <w:rPr>
        <w:rFonts w:cs="Times New Roman"/>
      </w:rPr>
    </w:lvl>
  </w:abstractNum>
  <w:abstractNum w:abstractNumId="43" w15:restartNumberingAfterBreak="0">
    <w:nsid w:val="5AB64A2B"/>
    <w:multiLevelType w:val="hybridMultilevel"/>
    <w:tmpl w:val="86C0ECF2"/>
    <w:name w:val="WW8Num3116332324332"/>
    <w:lvl w:ilvl="0" w:tplc="A920A430">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39A4D00A">
      <w:start w:val="1"/>
      <w:numFmt w:val="decimal"/>
      <w:lvlText w:val="%2."/>
      <w:lvlJc w:val="left"/>
      <w:pPr>
        <w:tabs>
          <w:tab w:val="num" w:pos="1499"/>
        </w:tabs>
        <w:ind w:left="1980" w:hanging="360"/>
      </w:pPr>
      <w:rPr>
        <w:rFonts w:cs="Times New Roman" w:hint="default"/>
        <w:b/>
        <w:i w:val="0"/>
        <w:caps/>
        <w:color w:val="auto"/>
        <w:sz w:val="22"/>
        <w:u w:val="none"/>
      </w:rPr>
    </w:lvl>
    <w:lvl w:ilvl="2" w:tplc="C9BE0AAA" w:tentative="1">
      <w:start w:val="1"/>
      <w:numFmt w:val="lowerRoman"/>
      <w:lvlText w:val="%3."/>
      <w:lvlJc w:val="right"/>
      <w:pPr>
        <w:tabs>
          <w:tab w:val="num" w:pos="2700"/>
        </w:tabs>
        <w:ind w:left="2700" w:hanging="180"/>
      </w:pPr>
      <w:rPr>
        <w:rFonts w:cs="Times New Roman"/>
      </w:rPr>
    </w:lvl>
    <w:lvl w:ilvl="3" w:tplc="5D3A109A" w:tentative="1">
      <w:start w:val="1"/>
      <w:numFmt w:val="decimal"/>
      <w:lvlText w:val="%4."/>
      <w:lvlJc w:val="left"/>
      <w:pPr>
        <w:tabs>
          <w:tab w:val="num" w:pos="3420"/>
        </w:tabs>
        <w:ind w:left="3420" w:hanging="360"/>
      </w:pPr>
      <w:rPr>
        <w:rFonts w:cs="Times New Roman"/>
      </w:rPr>
    </w:lvl>
    <w:lvl w:ilvl="4" w:tplc="400EA604" w:tentative="1">
      <w:start w:val="1"/>
      <w:numFmt w:val="lowerLetter"/>
      <w:lvlText w:val="%5."/>
      <w:lvlJc w:val="left"/>
      <w:pPr>
        <w:tabs>
          <w:tab w:val="num" w:pos="4140"/>
        </w:tabs>
        <w:ind w:left="4140" w:hanging="360"/>
      </w:pPr>
      <w:rPr>
        <w:rFonts w:cs="Times New Roman"/>
      </w:rPr>
    </w:lvl>
    <w:lvl w:ilvl="5" w:tplc="7DFCC914" w:tentative="1">
      <w:start w:val="1"/>
      <w:numFmt w:val="lowerRoman"/>
      <w:lvlText w:val="%6."/>
      <w:lvlJc w:val="right"/>
      <w:pPr>
        <w:tabs>
          <w:tab w:val="num" w:pos="4860"/>
        </w:tabs>
        <w:ind w:left="4860" w:hanging="180"/>
      </w:pPr>
      <w:rPr>
        <w:rFonts w:cs="Times New Roman"/>
      </w:rPr>
    </w:lvl>
    <w:lvl w:ilvl="6" w:tplc="98381D66" w:tentative="1">
      <w:start w:val="1"/>
      <w:numFmt w:val="decimal"/>
      <w:lvlText w:val="%7."/>
      <w:lvlJc w:val="left"/>
      <w:pPr>
        <w:tabs>
          <w:tab w:val="num" w:pos="5580"/>
        </w:tabs>
        <w:ind w:left="5580" w:hanging="360"/>
      </w:pPr>
      <w:rPr>
        <w:rFonts w:cs="Times New Roman"/>
      </w:rPr>
    </w:lvl>
    <w:lvl w:ilvl="7" w:tplc="1532980A" w:tentative="1">
      <w:start w:val="1"/>
      <w:numFmt w:val="lowerLetter"/>
      <w:lvlText w:val="%8."/>
      <w:lvlJc w:val="left"/>
      <w:pPr>
        <w:tabs>
          <w:tab w:val="num" w:pos="6300"/>
        </w:tabs>
        <w:ind w:left="6300" w:hanging="360"/>
      </w:pPr>
      <w:rPr>
        <w:rFonts w:cs="Times New Roman"/>
      </w:rPr>
    </w:lvl>
    <w:lvl w:ilvl="8" w:tplc="2B12B996" w:tentative="1">
      <w:start w:val="1"/>
      <w:numFmt w:val="lowerRoman"/>
      <w:lvlText w:val="%9."/>
      <w:lvlJc w:val="right"/>
      <w:pPr>
        <w:tabs>
          <w:tab w:val="num" w:pos="7020"/>
        </w:tabs>
        <w:ind w:left="7020" w:hanging="180"/>
      </w:pPr>
      <w:rPr>
        <w:rFonts w:cs="Times New Roman"/>
      </w:rPr>
    </w:lvl>
  </w:abstractNum>
  <w:abstractNum w:abstractNumId="44" w15:restartNumberingAfterBreak="0">
    <w:nsid w:val="61EB3CF2"/>
    <w:multiLevelType w:val="hybridMultilevel"/>
    <w:tmpl w:val="8A30B4B6"/>
    <w:name w:val="WW8Num42352"/>
    <w:lvl w:ilvl="0" w:tplc="41B29848">
      <w:start w:val="1"/>
      <w:numFmt w:val="lowerLetter"/>
      <w:lvlText w:val="%1)"/>
      <w:lvlJc w:val="left"/>
      <w:pPr>
        <w:tabs>
          <w:tab w:val="num" w:pos="720"/>
        </w:tabs>
        <w:ind w:left="720" w:hanging="360"/>
      </w:pPr>
    </w:lvl>
    <w:lvl w:ilvl="1" w:tplc="6FF6AE4E" w:tentative="1">
      <w:start w:val="1"/>
      <w:numFmt w:val="lowerLetter"/>
      <w:lvlText w:val="%2."/>
      <w:lvlJc w:val="left"/>
      <w:pPr>
        <w:tabs>
          <w:tab w:val="num" w:pos="1440"/>
        </w:tabs>
        <w:ind w:left="1440" w:hanging="360"/>
      </w:pPr>
    </w:lvl>
    <w:lvl w:ilvl="2" w:tplc="6B169FBE" w:tentative="1">
      <w:start w:val="1"/>
      <w:numFmt w:val="lowerRoman"/>
      <w:lvlText w:val="%3."/>
      <w:lvlJc w:val="right"/>
      <w:pPr>
        <w:tabs>
          <w:tab w:val="num" w:pos="2160"/>
        </w:tabs>
        <w:ind w:left="2160" w:hanging="180"/>
      </w:pPr>
    </w:lvl>
    <w:lvl w:ilvl="3" w:tplc="AA68CE58" w:tentative="1">
      <w:start w:val="1"/>
      <w:numFmt w:val="decimal"/>
      <w:lvlText w:val="%4."/>
      <w:lvlJc w:val="left"/>
      <w:pPr>
        <w:tabs>
          <w:tab w:val="num" w:pos="2880"/>
        </w:tabs>
        <w:ind w:left="2880" w:hanging="360"/>
      </w:pPr>
    </w:lvl>
    <w:lvl w:ilvl="4" w:tplc="864A34F8" w:tentative="1">
      <w:start w:val="1"/>
      <w:numFmt w:val="lowerLetter"/>
      <w:lvlText w:val="%5."/>
      <w:lvlJc w:val="left"/>
      <w:pPr>
        <w:tabs>
          <w:tab w:val="num" w:pos="3600"/>
        </w:tabs>
        <w:ind w:left="3600" w:hanging="360"/>
      </w:pPr>
    </w:lvl>
    <w:lvl w:ilvl="5" w:tplc="8F36A75E" w:tentative="1">
      <w:start w:val="1"/>
      <w:numFmt w:val="lowerRoman"/>
      <w:lvlText w:val="%6."/>
      <w:lvlJc w:val="right"/>
      <w:pPr>
        <w:tabs>
          <w:tab w:val="num" w:pos="4320"/>
        </w:tabs>
        <w:ind w:left="4320" w:hanging="180"/>
      </w:pPr>
    </w:lvl>
    <w:lvl w:ilvl="6" w:tplc="2AC67884" w:tentative="1">
      <w:start w:val="1"/>
      <w:numFmt w:val="decimal"/>
      <w:lvlText w:val="%7."/>
      <w:lvlJc w:val="left"/>
      <w:pPr>
        <w:tabs>
          <w:tab w:val="num" w:pos="5040"/>
        </w:tabs>
        <w:ind w:left="5040" w:hanging="360"/>
      </w:pPr>
    </w:lvl>
    <w:lvl w:ilvl="7" w:tplc="DAF4641C" w:tentative="1">
      <w:start w:val="1"/>
      <w:numFmt w:val="lowerLetter"/>
      <w:lvlText w:val="%8."/>
      <w:lvlJc w:val="left"/>
      <w:pPr>
        <w:tabs>
          <w:tab w:val="num" w:pos="5760"/>
        </w:tabs>
        <w:ind w:left="5760" w:hanging="360"/>
      </w:pPr>
    </w:lvl>
    <w:lvl w:ilvl="8" w:tplc="E426246E" w:tentative="1">
      <w:start w:val="1"/>
      <w:numFmt w:val="lowerRoman"/>
      <w:lvlText w:val="%9."/>
      <w:lvlJc w:val="right"/>
      <w:pPr>
        <w:tabs>
          <w:tab w:val="num" w:pos="6480"/>
        </w:tabs>
        <w:ind w:left="6480" w:hanging="180"/>
      </w:pPr>
    </w:lvl>
  </w:abstractNum>
  <w:abstractNum w:abstractNumId="45"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46" w15:restartNumberingAfterBreak="0">
    <w:nsid w:val="64280ED9"/>
    <w:multiLevelType w:val="hybridMultilevel"/>
    <w:tmpl w:val="B2D66B90"/>
    <w:name w:val="WW8Num4234"/>
    <w:lvl w:ilvl="0" w:tplc="0548144C">
      <w:start w:val="1"/>
      <w:numFmt w:val="decimal"/>
      <w:lvlText w:val="%1)"/>
      <w:lvlJc w:val="left"/>
      <w:pPr>
        <w:tabs>
          <w:tab w:val="num" w:pos="2145"/>
        </w:tabs>
        <w:ind w:left="2145" w:hanging="360"/>
      </w:pPr>
    </w:lvl>
    <w:lvl w:ilvl="1" w:tplc="E95CF7C0" w:tentative="1">
      <w:start w:val="1"/>
      <w:numFmt w:val="lowerLetter"/>
      <w:lvlText w:val="%2."/>
      <w:lvlJc w:val="left"/>
      <w:pPr>
        <w:tabs>
          <w:tab w:val="num" w:pos="2865"/>
        </w:tabs>
        <w:ind w:left="2865" w:hanging="360"/>
      </w:pPr>
    </w:lvl>
    <w:lvl w:ilvl="2" w:tplc="29A6232E" w:tentative="1">
      <w:start w:val="1"/>
      <w:numFmt w:val="lowerRoman"/>
      <w:lvlText w:val="%3."/>
      <w:lvlJc w:val="right"/>
      <w:pPr>
        <w:tabs>
          <w:tab w:val="num" w:pos="3585"/>
        </w:tabs>
        <w:ind w:left="3585" w:hanging="180"/>
      </w:pPr>
    </w:lvl>
    <w:lvl w:ilvl="3" w:tplc="E0A228B0" w:tentative="1">
      <w:start w:val="1"/>
      <w:numFmt w:val="decimal"/>
      <w:lvlText w:val="%4."/>
      <w:lvlJc w:val="left"/>
      <w:pPr>
        <w:tabs>
          <w:tab w:val="num" w:pos="4305"/>
        </w:tabs>
        <w:ind w:left="4305" w:hanging="360"/>
      </w:pPr>
    </w:lvl>
    <w:lvl w:ilvl="4" w:tplc="7034D4C0" w:tentative="1">
      <w:start w:val="1"/>
      <w:numFmt w:val="lowerLetter"/>
      <w:lvlText w:val="%5."/>
      <w:lvlJc w:val="left"/>
      <w:pPr>
        <w:tabs>
          <w:tab w:val="num" w:pos="5025"/>
        </w:tabs>
        <w:ind w:left="5025" w:hanging="360"/>
      </w:pPr>
    </w:lvl>
    <w:lvl w:ilvl="5" w:tplc="74205E9E" w:tentative="1">
      <w:start w:val="1"/>
      <w:numFmt w:val="lowerRoman"/>
      <w:lvlText w:val="%6."/>
      <w:lvlJc w:val="right"/>
      <w:pPr>
        <w:tabs>
          <w:tab w:val="num" w:pos="5745"/>
        </w:tabs>
        <w:ind w:left="5745" w:hanging="180"/>
      </w:pPr>
    </w:lvl>
    <w:lvl w:ilvl="6" w:tplc="5D7CB2E2" w:tentative="1">
      <w:start w:val="1"/>
      <w:numFmt w:val="decimal"/>
      <w:lvlText w:val="%7."/>
      <w:lvlJc w:val="left"/>
      <w:pPr>
        <w:tabs>
          <w:tab w:val="num" w:pos="6465"/>
        </w:tabs>
        <w:ind w:left="6465" w:hanging="360"/>
      </w:pPr>
    </w:lvl>
    <w:lvl w:ilvl="7" w:tplc="08C03034" w:tentative="1">
      <w:start w:val="1"/>
      <w:numFmt w:val="lowerLetter"/>
      <w:lvlText w:val="%8."/>
      <w:lvlJc w:val="left"/>
      <w:pPr>
        <w:tabs>
          <w:tab w:val="num" w:pos="7185"/>
        </w:tabs>
        <w:ind w:left="7185" w:hanging="360"/>
      </w:pPr>
    </w:lvl>
    <w:lvl w:ilvl="8" w:tplc="A6883C4A" w:tentative="1">
      <w:start w:val="1"/>
      <w:numFmt w:val="lowerRoman"/>
      <w:lvlText w:val="%9."/>
      <w:lvlJc w:val="right"/>
      <w:pPr>
        <w:tabs>
          <w:tab w:val="num" w:pos="7905"/>
        </w:tabs>
        <w:ind w:left="7905" w:hanging="180"/>
      </w:pPr>
    </w:lvl>
  </w:abstractNum>
  <w:abstractNum w:abstractNumId="47" w15:restartNumberingAfterBreak="0">
    <w:nsid w:val="65B10F33"/>
    <w:multiLevelType w:val="hybridMultilevel"/>
    <w:tmpl w:val="9216DA92"/>
    <w:name w:val="WW8Num42353"/>
    <w:lvl w:ilvl="0" w:tplc="45C62A64">
      <w:start w:val="1"/>
      <w:numFmt w:val="bullet"/>
      <w:lvlText w:val=""/>
      <w:lvlJc w:val="left"/>
      <w:pPr>
        <w:tabs>
          <w:tab w:val="num" w:pos="720"/>
        </w:tabs>
        <w:ind w:left="720" w:hanging="360"/>
      </w:pPr>
      <w:rPr>
        <w:rFonts w:ascii="Wingdings" w:hAnsi="Wingdings" w:hint="default"/>
      </w:rPr>
    </w:lvl>
    <w:lvl w:ilvl="1" w:tplc="9E00077E" w:tentative="1">
      <w:start w:val="1"/>
      <w:numFmt w:val="bullet"/>
      <w:lvlText w:val="o"/>
      <w:lvlJc w:val="left"/>
      <w:pPr>
        <w:tabs>
          <w:tab w:val="num" w:pos="1440"/>
        </w:tabs>
        <w:ind w:left="1440" w:hanging="360"/>
      </w:pPr>
      <w:rPr>
        <w:rFonts w:ascii="Courier New" w:hAnsi="Courier New" w:cs="Courier New" w:hint="default"/>
      </w:rPr>
    </w:lvl>
    <w:lvl w:ilvl="2" w:tplc="C38C65A4" w:tentative="1">
      <w:start w:val="1"/>
      <w:numFmt w:val="bullet"/>
      <w:lvlText w:val=""/>
      <w:lvlJc w:val="left"/>
      <w:pPr>
        <w:tabs>
          <w:tab w:val="num" w:pos="2160"/>
        </w:tabs>
        <w:ind w:left="2160" w:hanging="360"/>
      </w:pPr>
      <w:rPr>
        <w:rFonts w:ascii="Wingdings" w:hAnsi="Wingdings" w:hint="default"/>
      </w:rPr>
    </w:lvl>
    <w:lvl w:ilvl="3" w:tplc="E58A827C" w:tentative="1">
      <w:start w:val="1"/>
      <w:numFmt w:val="bullet"/>
      <w:lvlText w:val=""/>
      <w:lvlJc w:val="left"/>
      <w:pPr>
        <w:tabs>
          <w:tab w:val="num" w:pos="2880"/>
        </w:tabs>
        <w:ind w:left="2880" w:hanging="360"/>
      </w:pPr>
      <w:rPr>
        <w:rFonts w:ascii="Symbol" w:hAnsi="Symbol" w:hint="default"/>
      </w:rPr>
    </w:lvl>
    <w:lvl w:ilvl="4" w:tplc="3E04737A" w:tentative="1">
      <w:start w:val="1"/>
      <w:numFmt w:val="bullet"/>
      <w:lvlText w:val="o"/>
      <w:lvlJc w:val="left"/>
      <w:pPr>
        <w:tabs>
          <w:tab w:val="num" w:pos="3600"/>
        </w:tabs>
        <w:ind w:left="3600" w:hanging="360"/>
      </w:pPr>
      <w:rPr>
        <w:rFonts w:ascii="Courier New" w:hAnsi="Courier New" w:cs="Courier New" w:hint="default"/>
      </w:rPr>
    </w:lvl>
    <w:lvl w:ilvl="5" w:tplc="8BFCA5CA" w:tentative="1">
      <w:start w:val="1"/>
      <w:numFmt w:val="bullet"/>
      <w:lvlText w:val=""/>
      <w:lvlJc w:val="left"/>
      <w:pPr>
        <w:tabs>
          <w:tab w:val="num" w:pos="4320"/>
        </w:tabs>
        <w:ind w:left="4320" w:hanging="360"/>
      </w:pPr>
      <w:rPr>
        <w:rFonts w:ascii="Wingdings" w:hAnsi="Wingdings" w:hint="default"/>
      </w:rPr>
    </w:lvl>
    <w:lvl w:ilvl="6" w:tplc="9EEEBDA0" w:tentative="1">
      <w:start w:val="1"/>
      <w:numFmt w:val="bullet"/>
      <w:lvlText w:val=""/>
      <w:lvlJc w:val="left"/>
      <w:pPr>
        <w:tabs>
          <w:tab w:val="num" w:pos="5040"/>
        </w:tabs>
        <w:ind w:left="5040" w:hanging="360"/>
      </w:pPr>
      <w:rPr>
        <w:rFonts w:ascii="Symbol" w:hAnsi="Symbol" w:hint="default"/>
      </w:rPr>
    </w:lvl>
    <w:lvl w:ilvl="7" w:tplc="33F49C9E" w:tentative="1">
      <w:start w:val="1"/>
      <w:numFmt w:val="bullet"/>
      <w:lvlText w:val="o"/>
      <w:lvlJc w:val="left"/>
      <w:pPr>
        <w:tabs>
          <w:tab w:val="num" w:pos="5760"/>
        </w:tabs>
        <w:ind w:left="5760" w:hanging="360"/>
      </w:pPr>
      <w:rPr>
        <w:rFonts w:ascii="Courier New" w:hAnsi="Courier New" w:cs="Courier New" w:hint="default"/>
      </w:rPr>
    </w:lvl>
    <w:lvl w:ilvl="8" w:tplc="0A9EB13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92A2D04"/>
    <w:multiLevelType w:val="hybridMultilevel"/>
    <w:tmpl w:val="6854C552"/>
    <w:name w:val="WW8Num64"/>
    <w:lvl w:ilvl="0" w:tplc="9F24A6D4">
      <w:start w:val="1"/>
      <w:numFmt w:val="bullet"/>
      <w:lvlText w:val=""/>
      <w:lvlJc w:val="left"/>
      <w:pPr>
        <w:tabs>
          <w:tab w:val="num" w:pos="3240"/>
        </w:tabs>
        <w:ind w:left="3240" w:hanging="360"/>
      </w:pPr>
      <w:rPr>
        <w:rFonts w:ascii="Wingdings" w:hAnsi="Wingdings" w:hint="default"/>
      </w:rPr>
    </w:lvl>
    <w:lvl w:ilvl="1" w:tplc="A87C24A0" w:tentative="1">
      <w:start w:val="1"/>
      <w:numFmt w:val="bullet"/>
      <w:lvlText w:val="o"/>
      <w:lvlJc w:val="left"/>
      <w:pPr>
        <w:tabs>
          <w:tab w:val="num" w:pos="3960"/>
        </w:tabs>
        <w:ind w:left="3960" w:hanging="360"/>
      </w:pPr>
      <w:rPr>
        <w:rFonts w:ascii="Courier New" w:hAnsi="Courier New" w:cs="Courier New" w:hint="default"/>
      </w:rPr>
    </w:lvl>
    <w:lvl w:ilvl="2" w:tplc="5BA2DCF8" w:tentative="1">
      <w:start w:val="1"/>
      <w:numFmt w:val="bullet"/>
      <w:lvlText w:val=""/>
      <w:lvlJc w:val="left"/>
      <w:pPr>
        <w:tabs>
          <w:tab w:val="num" w:pos="4680"/>
        </w:tabs>
        <w:ind w:left="4680" w:hanging="360"/>
      </w:pPr>
      <w:rPr>
        <w:rFonts w:ascii="Wingdings" w:hAnsi="Wingdings" w:hint="default"/>
      </w:rPr>
    </w:lvl>
    <w:lvl w:ilvl="3" w:tplc="A8E4BBDE" w:tentative="1">
      <w:start w:val="1"/>
      <w:numFmt w:val="bullet"/>
      <w:lvlText w:val=""/>
      <w:lvlJc w:val="left"/>
      <w:pPr>
        <w:tabs>
          <w:tab w:val="num" w:pos="5400"/>
        </w:tabs>
        <w:ind w:left="5400" w:hanging="360"/>
      </w:pPr>
      <w:rPr>
        <w:rFonts w:ascii="Symbol" w:hAnsi="Symbol" w:hint="default"/>
      </w:rPr>
    </w:lvl>
    <w:lvl w:ilvl="4" w:tplc="BB4AA47C" w:tentative="1">
      <w:start w:val="1"/>
      <w:numFmt w:val="bullet"/>
      <w:lvlText w:val="o"/>
      <w:lvlJc w:val="left"/>
      <w:pPr>
        <w:tabs>
          <w:tab w:val="num" w:pos="6120"/>
        </w:tabs>
        <w:ind w:left="6120" w:hanging="360"/>
      </w:pPr>
      <w:rPr>
        <w:rFonts w:ascii="Courier New" w:hAnsi="Courier New" w:cs="Courier New" w:hint="default"/>
      </w:rPr>
    </w:lvl>
    <w:lvl w:ilvl="5" w:tplc="CC603AA4" w:tentative="1">
      <w:start w:val="1"/>
      <w:numFmt w:val="bullet"/>
      <w:lvlText w:val=""/>
      <w:lvlJc w:val="left"/>
      <w:pPr>
        <w:tabs>
          <w:tab w:val="num" w:pos="6840"/>
        </w:tabs>
        <w:ind w:left="6840" w:hanging="360"/>
      </w:pPr>
      <w:rPr>
        <w:rFonts w:ascii="Wingdings" w:hAnsi="Wingdings" w:hint="default"/>
      </w:rPr>
    </w:lvl>
    <w:lvl w:ilvl="6" w:tplc="08FAD184" w:tentative="1">
      <w:start w:val="1"/>
      <w:numFmt w:val="bullet"/>
      <w:lvlText w:val=""/>
      <w:lvlJc w:val="left"/>
      <w:pPr>
        <w:tabs>
          <w:tab w:val="num" w:pos="7560"/>
        </w:tabs>
        <w:ind w:left="7560" w:hanging="360"/>
      </w:pPr>
      <w:rPr>
        <w:rFonts w:ascii="Symbol" w:hAnsi="Symbol" w:hint="default"/>
      </w:rPr>
    </w:lvl>
    <w:lvl w:ilvl="7" w:tplc="7570B3F6" w:tentative="1">
      <w:start w:val="1"/>
      <w:numFmt w:val="bullet"/>
      <w:lvlText w:val="o"/>
      <w:lvlJc w:val="left"/>
      <w:pPr>
        <w:tabs>
          <w:tab w:val="num" w:pos="8280"/>
        </w:tabs>
        <w:ind w:left="8280" w:hanging="360"/>
      </w:pPr>
      <w:rPr>
        <w:rFonts w:ascii="Courier New" w:hAnsi="Courier New" w:cs="Courier New" w:hint="default"/>
      </w:rPr>
    </w:lvl>
    <w:lvl w:ilvl="8" w:tplc="8E3E41B8" w:tentative="1">
      <w:start w:val="1"/>
      <w:numFmt w:val="bullet"/>
      <w:lvlText w:val=""/>
      <w:lvlJc w:val="left"/>
      <w:pPr>
        <w:tabs>
          <w:tab w:val="num" w:pos="9000"/>
        </w:tabs>
        <w:ind w:left="9000" w:hanging="360"/>
      </w:pPr>
      <w:rPr>
        <w:rFonts w:ascii="Wingdings" w:hAnsi="Wingdings" w:hint="default"/>
      </w:rPr>
    </w:lvl>
  </w:abstractNum>
  <w:abstractNum w:abstractNumId="49" w15:restartNumberingAfterBreak="0">
    <w:nsid w:val="6A047128"/>
    <w:multiLevelType w:val="hybridMultilevel"/>
    <w:tmpl w:val="9A32FD28"/>
    <w:name w:val="WW8Num4232"/>
    <w:lvl w:ilvl="0" w:tplc="684A3C64">
      <w:start w:val="1"/>
      <w:numFmt w:val="lowerLetter"/>
      <w:lvlText w:val="%1)"/>
      <w:lvlJc w:val="left"/>
      <w:pPr>
        <w:tabs>
          <w:tab w:val="num" w:pos="720"/>
        </w:tabs>
        <w:ind w:left="720" w:hanging="360"/>
      </w:pPr>
    </w:lvl>
    <w:lvl w:ilvl="1" w:tplc="4612A98E" w:tentative="1">
      <w:start w:val="1"/>
      <w:numFmt w:val="lowerLetter"/>
      <w:lvlText w:val="%2."/>
      <w:lvlJc w:val="left"/>
      <w:pPr>
        <w:tabs>
          <w:tab w:val="num" w:pos="1440"/>
        </w:tabs>
        <w:ind w:left="1440" w:hanging="360"/>
      </w:pPr>
    </w:lvl>
    <w:lvl w:ilvl="2" w:tplc="2F10E144" w:tentative="1">
      <w:start w:val="1"/>
      <w:numFmt w:val="lowerRoman"/>
      <w:lvlText w:val="%3."/>
      <w:lvlJc w:val="right"/>
      <w:pPr>
        <w:tabs>
          <w:tab w:val="num" w:pos="2160"/>
        </w:tabs>
        <w:ind w:left="2160" w:hanging="180"/>
      </w:pPr>
    </w:lvl>
    <w:lvl w:ilvl="3" w:tplc="98C8D558" w:tentative="1">
      <w:start w:val="1"/>
      <w:numFmt w:val="decimal"/>
      <w:lvlText w:val="%4."/>
      <w:lvlJc w:val="left"/>
      <w:pPr>
        <w:tabs>
          <w:tab w:val="num" w:pos="2880"/>
        </w:tabs>
        <w:ind w:left="2880" w:hanging="360"/>
      </w:pPr>
    </w:lvl>
    <w:lvl w:ilvl="4" w:tplc="0DDE5E70" w:tentative="1">
      <w:start w:val="1"/>
      <w:numFmt w:val="lowerLetter"/>
      <w:lvlText w:val="%5."/>
      <w:lvlJc w:val="left"/>
      <w:pPr>
        <w:tabs>
          <w:tab w:val="num" w:pos="3600"/>
        </w:tabs>
        <w:ind w:left="3600" w:hanging="360"/>
      </w:pPr>
    </w:lvl>
    <w:lvl w:ilvl="5" w:tplc="892027F2" w:tentative="1">
      <w:start w:val="1"/>
      <w:numFmt w:val="lowerRoman"/>
      <w:lvlText w:val="%6."/>
      <w:lvlJc w:val="right"/>
      <w:pPr>
        <w:tabs>
          <w:tab w:val="num" w:pos="4320"/>
        </w:tabs>
        <w:ind w:left="4320" w:hanging="180"/>
      </w:pPr>
    </w:lvl>
    <w:lvl w:ilvl="6" w:tplc="E5AEE398" w:tentative="1">
      <w:start w:val="1"/>
      <w:numFmt w:val="decimal"/>
      <w:lvlText w:val="%7."/>
      <w:lvlJc w:val="left"/>
      <w:pPr>
        <w:tabs>
          <w:tab w:val="num" w:pos="5040"/>
        </w:tabs>
        <w:ind w:left="5040" w:hanging="360"/>
      </w:pPr>
    </w:lvl>
    <w:lvl w:ilvl="7" w:tplc="D88616DE" w:tentative="1">
      <w:start w:val="1"/>
      <w:numFmt w:val="lowerLetter"/>
      <w:lvlText w:val="%8."/>
      <w:lvlJc w:val="left"/>
      <w:pPr>
        <w:tabs>
          <w:tab w:val="num" w:pos="5760"/>
        </w:tabs>
        <w:ind w:left="5760" w:hanging="360"/>
      </w:pPr>
    </w:lvl>
    <w:lvl w:ilvl="8" w:tplc="BA62EAB2" w:tentative="1">
      <w:start w:val="1"/>
      <w:numFmt w:val="lowerRoman"/>
      <w:lvlText w:val="%9."/>
      <w:lvlJc w:val="right"/>
      <w:pPr>
        <w:tabs>
          <w:tab w:val="num" w:pos="6480"/>
        </w:tabs>
        <w:ind w:left="6480" w:hanging="180"/>
      </w:pPr>
    </w:lvl>
  </w:abstractNum>
  <w:abstractNum w:abstractNumId="50" w15:restartNumberingAfterBreak="0">
    <w:nsid w:val="731656A2"/>
    <w:multiLevelType w:val="hybridMultilevel"/>
    <w:tmpl w:val="B03A252C"/>
    <w:name w:val="WW8Num11222"/>
    <w:lvl w:ilvl="0" w:tplc="476EA690">
      <w:start w:val="1"/>
      <w:numFmt w:val="bullet"/>
      <w:lvlText w:val=""/>
      <w:lvlJc w:val="left"/>
      <w:pPr>
        <w:tabs>
          <w:tab w:val="num" w:pos="1776"/>
        </w:tabs>
        <w:ind w:left="1776" w:hanging="360"/>
      </w:pPr>
      <w:rPr>
        <w:rFonts w:ascii="Wingdings" w:hAnsi="Wingdings" w:hint="default"/>
      </w:rPr>
    </w:lvl>
    <w:lvl w:ilvl="1" w:tplc="6B0AE2C0" w:tentative="1">
      <w:start w:val="1"/>
      <w:numFmt w:val="bullet"/>
      <w:lvlText w:val="o"/>
      <w:lvlJc w:val="left"/>
      <w:pPr>
        <w:tabs>
          <w:tab w:val="num" w:pos="2496"/>
        </w:tabs>
        <w:ind w:left="2496" w:hanging="360"/>
      </w:pPr>
      <w:rPr>
        <w:rFonts w:ascii="Courier New" w:hAnsi="Courier New" w:cs="Courier New" w:hint="default"/>
      </w:rPr>
    </w:lvl>
    <w:lvl w:ilvl="2" w:tplc="6AB8B774" w:tentative="1">
      <w:start w:val="1"/>
      <w:numFmt w:val="bullet"/>
      <w:lvlText w:val=""/>
      <w:lvlJc w:val="left"/>
      <w:pPr>
        <w:tabs>
          <w:tab w:val="num" w:pos="3216"/>
        </w:tabs>
        <w:ind w:left="3216" w:hanging="360"/>
      </w:pPr>
      <w:rPr>
        <w:rFonts w:ascii="Wingdings" w:hAnsi="Wingdings" w:hint="default"/>
      </w:rPr>
    </w:lvl>
    <w:lvl w:ilvl="3" w:tplc="51687B46" w:tentative="1">
      <w:start w:val="1"/>
      <w:numFmt w:val="bullet"/>
      <w:lvlText w:val=""/>
      <w:lvlJc w:val="left"/>
      <w:pPr>
        <w:tabs>
          <w:tab w:val="num" w:pos="3936"/>
        </w:tabs>
        <w:ind w:left="3936" w:hanging="360"/>
      </w:pPr>
      <w:rPr>
        <w:rFonts w:ascii="Symbol" w:hAnsi="Symbol" w:hint="default"/>
      </w:rPr>
    </w:lvl>
    <w:lvl w:ilvl="4" w:tplc="AF363762" w:tentative="1">
      <w:start w:val="1"/>
      <w:numFmt w:val="bullet"/>
      <w:lvlText w:val="o"/>
      <w:lvlJc w:val="left"/>
      <w:pPr>
        <w:tabs>
          <w:tab w:val="num" w:pos="4656"/>
        </w:tabs>
        <w:ind w:left="4656" w:hanging="360"/>
      </w:pPr>
      <w:rPr>
        <w:rFonts w:ascii="Courier New" w:hAnsi="Courier New" w:cs="Courier New" w:hint="default"/>
      </w:rPr>
    </w:lvl>
    <w:lvl w:ilvl="5" w:tplc="FEF00A28" w:tentative="1">
      <w:start w:val="1"/>
      <w:numFmt w:val="bullet"/>
      <w:lvlText w:val=""/>
      <w:lvlJc w:val="left"/>
      <w:pPr>
        <w:tabs>
          <w:tab w:val="num" w:pos="5376"/>
        </w:tabs>
        <w:ind w:left="5376" w:hanging="360"/>
      </w:pPr>
      <w:rPr>
        <w:rFonts w:ascii="Wingdings" w:hAnsi="Wingdings" w:hint="default"/>
      </w:rPr>
    </w:lvl>
    <w:lvl w:ilvl="6" w:tplc="0F908172" w:tentative="1">
      <w:start w:val="1"/>
      <w:numFmt w:val="bullet"/>
      <w:lvlText w:val=""/>
      <w:lvlJc w:val="left"/>
      <w:pPr>
        <w:tabs>
          <w:tab w:val="num" w:pos="6096"/>
        </w:tabs>
        <w:ind w:left="6096" w:hanging="360"/>
      </w:pPr>
      <w:rPr>
        <w:rFonts w:ascii="Symbol" w:hAnsi="Symbol" w:hint="default"/>
      </w:rPr>
    </w:lvl>
    <w:lvl w:ilvl="7" w:tplc="9BEE9CD2" w:tentative="1">
      <w:start w:val="1"/>
      <w:numFmt w:val="bullet"/>
      <w:lvlText w:val="o"/>
      <w:lvlJc w:val="left"/>
      <w:pPr>
        <w:tabs>
          <w:tab w:val="num" w:pos="6816"/>
        </w:tabs>
        <w:ind w:left="6816" w:hanging="360"/>
      </w:pPr>
      <w:rPr>
        <w:rFonts w:ascii="Courier New" w:hAnsi="Courier New" w:cs="Courier New" w:hint="default"/>
      </w:rPr>
    </w:lvl>
    <w:lvl w:ilvl="8" w:tplc="CF78B5FA" w:tentative="1">
      <w:start w:val="1"/>
      <w:numFmt w:val="bullet"/>
      <w:lvlText w:val=""/>
      <w:lvlJc w:val="left"/>
      <w:pPr>
        <w:tabs>
          <w:tab w:val="num" w:pos="7536"/>
        </w:tabs>
        <w:ind w:left="7536" w:hanging="360"/>
      </w:pPr>
      <w:rPr>
        <w:rFonts w:ascii="Wingdings" w:hAnsi="Wingdings" w:hint="default"/>
      </w:rPr>
    </w:lvl>
  </w:abstractNum>
  <w:abstractNum w:abstractNumId="51" w15:restartNumberingAfterBreak="0">
    <w:nsid w:val="7F9E2043"/>
    <w:multiLevelType w:val="hybridMultilevel"/>
    <w:tmpl w:val="C58AE53A"/>
    <w:lvl w:ilvl="0" w:tplc="D67E3868">
      <w:start w:val="1"/>
      <w:numFmt w:val="decimal"/>
      <w:lvlText w:val="%1."/>
      <w:lvlJc w:val="left"/>
      <w:pPr>
        <w:tabs>
          <w:tab w:val="num" w:pos="1428"/>
        </w:tabs>
        <w:ind w:left="1428" w:hanging="360"/>
      </w:pPr>
      <w:rPr>
        <w:rFonts w:cs="Times New Roman"/>
      </w:rPr>
    </w:lvl>
    <w:lvl w:ilvl="1" w:tplc="3FA2B526">
      <w:start w:val="1"/>
      <w:numFmt w:val="bullet"/>
      <w:lvlText w:val="-"/>
      <w:lvlJc w:val="left"/>
      <w:pPr>
        <w:tabs>
          <w:tab w:val="num" w:pos="2148"/>
        </w:tabs>
        <w:ind w:left="2148" w:hanging="360"/>
      </w:pPr>
      <w:rPr>
        <w:rFonts w:ascii="Verdana" w:hAnsi="Verdana" w:hint="default"/>
      </w:rPr>
    </w:lvl>
    <w:lvl w:ilvl="2" w:tplc="18FCC3E0">
      <w:start w:val="1"/>
      <w:numFmt w:val="bullet"/>
      <w:lvlText w:val=""/>
      <w:lvlJc w:val="left"/>
      <w:pPr>
        <w:tabs>
          <w:tab w:val="num" w:pos="2868"/>
        </w:tabs>
        <w:ind w:left="2868" w:hanging="360"/>
      </w:pPr>
      <w:rPr>
        <w:rFonts w:ascii="Wingdings" w:hAnsi="Wingdings" w:hint="default"/>
      </w:rPr>
    </w:lvl>
    <w:lvl w:ilvl="3" w:tplc="040C996E">
      <w:start w:val="1"/>
      <w:numFmt w:val="bullet"/>
      <w:lvlText w:val=""/>
      <w:lvlJc w:val="left"/>
      <w:pPr>
        <w:tabs>
          <w:tab w:val="num" w:pos="3588"/>
        </w:tabs>
        <w:ind w:left="3588" w:hanging="360"/>
      </w:pPr>
      <w:rPr>
        <w:rFonts w:ascii="Symbol" w:hAnsi="Symbol" w:hint="default"/>
      </w:rPr>
    </w:lvl>
    <w:lvl w:ilvl="4" w:tplc="A022A28C">
      <w:start w:val="1"/>
      <w:numFmt w:val="bullet"/>
      <w:lvlText w:val="o"/>
      <w:lvlJc w:val="left"/>
      <w:pPr>
        <w:tabs>
          <w:tab w:val="num" w:pos="4308"/>
        </w:tabs>
        <w:ind w:left="4308" w:hanging="360"/>
      </w:pPr>
      <w:rPr>
        <w:rFonts w:ascii="Courier New" w:hAnsi="Courier New" w:cs="Times New Roman" w:hint="default"/>
      </w:rPr>
    </w:lvl>
    <w:lvl w:ilvl="5" w:tplc="67A6AEBE">
      <w:start w:val="1"/>
      <w:numFmt w:val="bullet"/>
      <w:lvlText w:val=""/>
      <w:lvlJc w:val="left"/>
      <w:pPr>
        <w:tabs>
          <w:tab w:val="num" w:pos="5028"/>
        </w:tabs>
        <w:ind w:left="5028" w:hanging="360"/>
      </w:pPr>
      <w:rPr>
        <w:rFonts w:ascii="Wingdings" w:hAnsi="Wingdings" w:hint="default"/>
      </w:rPr>
    </w:lvl>
    <w:lvl w:ilvl="6" w:tplc="32927486">
      <w:start w:val="1"/>
      <w:numFmt w:val="bullet"/>
      <w:lvlText w:val=""/>
      <w:lvlJc w:val="left"/>
      <w:pPr>
        <w:tabs>
          <w:tab w:val="num" w:pos="5748"/>
        </w:tabs>
        <w:ind w:left="5748" w:hanging="360"/>
      </w:pPr>
      <w:rPr>
        <w:rFonts w:ascii="Symbol" w:hAnsi="Symbol" w:hint="default"/>
      </w:rPr>
    </w:lvl>
    <w:lvl w:ilvl="7" w:tplc="BE96258E">
      <w:start w:val="1"/>
      <w:numFmt w:val="bullet"/>
      <w:lvlText w:val="o"/>
      <w:lvlJc w:val="left"/>
      <w:pPr>
        <w:tabs>
          <w:tab w:val="num" w:pos="6468"/>
        </w:tabs>
        <w:ind w:left="6468" w:hanging="360"/>
      </w:pPr>
      <w:rPr>
        <w:rFonts w:ascii="Courier New" w:hAnsi="Courier New" w:cs="Times New Roman" w:hint="default"/>
      </w:rPr>
    </w:lvl>
    <w:lvl w:ilvl="8" w:tplc="FDFE8BF8">
      <w:start w:val="1"/>
      <w:numFmt w:val="bullet"/>
      <w:lvlText w:val=""/>
      <w:lvlJc w:val="left"/>
      <w:pPr>
        <w:tabs>
          <w:tab w:val="num" w:pos="7188"/>
        </w:tabs>
        <w:ind w:left="7188" w:hanging="360"/>
      </w:pPr>
      <w:rPr>
        <w:rFonts w:ascii="Wingdings" w:hAnsi="Wingdings" w:hint="default"/>
      </w:rPr>
    </w:lvl>
  </w:abstractNum>
  <w:abstractNum w:abstractNumId="52" w15:restartNumberingAfterBreak="0">
    <w:nsid w:val="7F9E2044"/>
    <w:multiLevelType w:val="hybridMultilevel"/>
    <w:tmpl w:val="72B0482C"/>
    <w:lvl w:ilvl="0" w:tplc="493043BC">
      <w:start w:val="2"/>
      <w:numFmt w:val="decimal"/>
      <w:lvlText w:val="%1."/>
      <w:lvlJc w:val="left"/>
      <w:pPr>
        <w:ind w:left="720" w:hanging="360"/>
      </w:pPr>
      <w:rPr>
        <w:rFonts w:hint="default"/>
        <w:b/>
      </w:rPr>
    </w:lvl>
    <w:lvl w:ilvl="1" w:tplc="E5907ACE" w:tentative="1">
      <w:start w:val="1"/>
      <w:numFmt w:val="lowerLetter"/>
      <w:lvlText w:val="%2."/>
      <w:lvlJc w:val="left"/>
      <w:pPr>
        <w:ind w:left="1440" w:hanging="360"/>
      </w:pPr>
    </w:lvl>
    <w:lvl w:ilvl="2" w:tplc="9C4C8F3C" w:tentative="1">
      <w:start w:val="1"/>
      <w:numFmt w:val="lowerRoman"/>
      <w:lvlText w:val="%3."/>
      <w:lvlJc w:val="right"/>
      <w:pPr>
        <w:ind w:left="2160" w:hanging="180"/>
      </w:pPr>
    </w:lvl>
    <w:lvl w:ilvl="3" w:tplc="6CC65D3E" w:tentative="1">
      <w:start w:val="1"/>
      <w:numFmt w:val="decimal"/>
      <w:lvlText w:val="%4."/>
      <w:lvlJc w:val="left"/>
      <w:pPr>
        <w:ind w:left="2880" w:hanging="360"/>
      </w:pPr>
    </w:lvl>
    <w:lvl w:ilvl="4" w:tplc="A0FA3F96" w:tentative="1">
      <w:start w:val="1"/>
      <w:numFmt w:val="lowerLetter"/>
      <w:lvlText w:val="%5."/>
      <w:lvlJc w:val="left"/>
      <w:pPr>
        <w:ind w:left="3600" w:hanging="360"/>
      </w:pPr>
    </w:lvl>
    <w:lvl w:ilvl="5" w:tplc="C7BC2A92" w:tentative="1">
      <w:start w:val="1"/>
      <w:numFmt w:val="lowerRoman"/>
      <w:lvlText w:val="%6."/>
      <w:lvlJc w:val="right"/>
      <w:pPr>
        <w:ind w:left="4320" w:hanging="180"/>
      </w:pPr>
    </w:lvl>
    <w:lvl w:ilvl="6" w:tplc="6CA6846C" w:tentative="1">
      <w:start w:val="1"/>
      <w:numFmt w:val="decimal"/>
      <w:lvlText w:val="%7."/>
      <w:lvlJc w:val="left"/>
      <w:pPr>
        <w:ind w:left="5040" w:hanging="360"/>
      </w:pPr>
    </w:lvl>
    <w:lvl w:ilvl="7" w:tplc="B3A8ADF2" w:tentative="1">
      <w:start w:val="1"/>
      <w:numFmt w:val="lowerLetter"/>
      <w:lvlText w:val="%8."/>
      <w:lvlJc w:val="left"/>
      <w:pPr>
        <w:ind w:left="5760" w:hanging="360"/>
      </w:pPr>
    </w:lvl>
    <w:lvl w:ilvl="8" w:tplc="A7D2A18E" w:tentative="1">
      <w:start w:val="1"/>
      <w:numFmt w:val="lowerRoman"/>
      <w:lvlText w:val="%9."/>
      <w:lvlJc w:val="right"/>
      <w:pPr>
        <w:ind w:left="6480" w:hanging="180"/>
      </w:pPr>
    </w:lvl>
  </w:abstractNum>
  <w:num w:numId="1" w16cid:durableId="217325335">
    <w:abstractNumId w:val="30"/>
  </w:num>
  <w:num w:numId="2" w16cid:durableId="1747461415">
    <w:abstractNumId w:val="1"/>
  </w:num>
  <w:num w:numId="3" w16cid:durableId="800997358">
    <w:abstractNumId w:val="0"/>
  </w:num>
  <w:num w:numId="4" w16cid:durableId="385224904">
    <w:abstractNumId w:val="34"/>
  </w:num>
  <w:num w:numId="5" w16cid:durableId="229852437">
    <w:abstractNumId w:val="2"/>
  </w:num>
  <w:num w:numId="6" w16cid:durableId="606810716">
    <w:abstractNumId w:val="22"/>
  </w:num>
  <w:num w:numId="7" w16cid:durableId="869688414">
    <w:abstractNumId w:val="4"/>
  </w:num>
  <w:num w:numId="8" w16cid:durableId="757480921">
    <w:abstractNumId w:val="3"/>
  </w:num>
  <w:num w:numId="9" w16cid:durableId="18717257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55675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36444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17379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9489997">
    <w:abstractNumId w:val="39"/>
  </w:num>
  <w:num w:numId="14" w16cid:durableId="1054621414">
    <w:abstractNumId w:val="51"/>
    <w:lvlOverride w:ilvl="0">
      <w:startOverride w:val="1"/>
    </w:lvlOverride>
    <w:lvlOverride w:ilvl="1"/>
    <w:lvlOverride w:ilvl="2"/>
    <w:lvlOverride w:ilvl="3"/>
    <w:lvlOverride w:ilvl="4"/>
    <w:lvlOverride w:ilvl="5"/>
    <w:lvlOverride w:ilvl="6"/>
    <w:lvlOverride w:ilvl="7"/>
    <w:lvlOverride w:ilvl="8"/>
  </w:num>
  <w:num w:numId="15" w16cid:durableId="313486630">
    <w:abstractNumId w:val="20"/>
  </w:num>
  <w:num w:numId="16" w16cid:durableId="1109162309">
    <w:abstractNumId w:val="23"/>
  </w:num>
  <w:num w:numId="17" w16cid:durableId="1885947104">
    <w:abstractNumId w:val="39"/>
  </w:num>
  <w:num w:numId="18" w16cid:durableId="93519883">
    <w:abstractNumId w:val="20"/>
  </w:num>
  <w:num w:numId="19" w16cid:durableId="567114478">
    <w:abstractNumId w:val="23"/>
  </w:num>
  <w:num w:numId="20" w16cid:durableId="958149140">
    <w:abstractNumId w:val="51"/>
  </w:num>
  <w:num w:numId="21" w16cid:durableId="2016224757">
    <w:abstractNumId w:val="21"/>
  </w:num>
  <w:num w:numId="22" w16cid:durableId="1052386186">
    <w:abstractNumId w:val="42"/>
  </w:num>
  <w:num w:numId="23" w16cid:durableId="76134148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6BD"/>
    <w:rsid w:val="00086BF7"/>
    <w:rsid w:val="000D33C5"/>
    <w:rsid w:val="001371E2"/>
    <w:rsid w:val="00265C22"/>
    <w:rsid w:val="003A5AD3"/>
    <w:rsid w:val="004D4595"/>
    <w:rsid w:val="0064646E"/>
    <w:rsid w:val="006E1702"/>
    <w:rsid w:val="00736152"/>
    <w:rsid w:val="007F5796"/>
    <w:rsid w:val="00861515"/>
    <w:rsid w:val="0093120C"/>
    <w:rsid w:val="009638BD"/>
    <w:rsid w:val="009A66BD"/>
    <w:rsid w:val="00EF60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F3E29"/>
  <w15:docId w15:val="{B901BE9B-9FD1-4C6B-BB7A-DB01D0573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BlockText0">
    <w:name w:val="Block Text_0"/>
    <w:basedOn w:val="Normal00"/>
    <w:rsid w:val="00671B8B"/>
    <w:pPr>
      <w:ind w:left="567" w:right="623" w:firstLine="708"/>
      <w:jc w:val="both"/>
    </w:pPr>
    <w:rPr>
      <w:rFonts w:eastAsia="Times New Roman" w:cs="Times New Roman"/>
      <w:lang w:val="es-ES" w:eastAsia="es-ES" w:bidi="ar-SA"/>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paragraph" w:customStyle="1" w:styleId="BodyTextIndent20">
    <w:name w:val="Body Text Indent 2_0"/>
    <w:basedOn w:val="Normal000"/>
    <w:link w:val="Sangra2detindependienteCar"/>
    <w:semiHidden/>
    <w:unhideWhenUsed/>
    <w:rsid w:val="009242F3"/>
    <w:pPr>
      <w:spacing w:after="120" w:line="480" w:lineRule="auto"/>
      <w:ind w:left="283"/>
    </w:pPr>
    <w:rPr>
      <w:rFonts w:eastAsia="Times New Roman" w:cs="Times New Roman"/>
      <w:lang w:eastAsia="es-ES_tradnl"/>
    </w:rPr>
  </w:style>
  <w:style w:type="paragraph" w:customStyle="1" w:styleId="Normal000">
    <w:name w:val="Normal_0_0"/>
    <w:qFormat/>
    <w:rsid w:val="00805BCE"/>
    <w:rPr>
      <w:rFonts w:eastAsia="Arial Unicode MS" w:cs="Tahoma"/>
    </w:rPr>
  </w:style>
  <w:style w:type="character" w:customStyle="1" w:styleId="Sangra2detindependienteCar">
    <w:name w:val="Sangría 2 de t. independiente Car"/>
    <w:basedOn w:val="Fuentedeprrafopredeter"/>
    <w:link w:val="BodyTextIndent20"/>
    <w:semiHidden/>
    <w:rsid w:val="009242F3"/>
    <w:rPr>
      <w:rFonts w:eastAsia="Times New Roman" w:cs="Times New Roman"/>
      <w:sz w:val="20"/>
      <w:szCs w:val="20"/>
      <w:lang w:eastAsia="es-ES_tradnl"/>
    </w:rPr>
  </w:style>
  <w:style w:type="paragraph" w:customStyle="1" w:styleId="Standard00">
    <w:name w:val="Standard_0_0"/>
    <w:rPr>
      <w:rFonts w:eastAsia="Arial Unicode MS" w:cs="Tahoma"/>
      <w:lang w:val="en-US" w:eastAsia="en-US" w:bidi="en-US"/>
    </w:rPr>
  </w:style>
  <w:style w:type="paragraph" w:customStyle="1" w:styleId="Normal01">
    <w:name w:val="Normal_0_1"/>
    <w:qFormat/>
    <w:rsid w:val="001371E2"/>
    <w:rPr>
      <w:rFonts w:eastAsia="Arial Unicode MS" w:cs="Tahoma"/>
      <w:lang w:val="en-US" w:eastAsia="en-US" w:bidi="en-US"/>
    </w:rPr>
  </w:style>
  <w:style w:type="paragraph" w:customStyle="1" w:styleId="Standard000">
    <w:name w:val="Standard_0_0_0"/>
    <w:rsid w:val="004D4595"/>
    <w:rPr>
      <w:rFonts w:eastAsia="Arial Unicode MS" w:cs="Tahoma"/>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1739</Words>
  <Characters>9570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4</cp:revision>
  <cp:lastPrinted>2017-04-27T11:35:00Z</cp:lastPrinted>
  <dcterms:created xsi:type="dcterms:W3CDTF">2026-04-06T08:21:00Z</dcterms:created>
  <dcterms:modified xsi:type="dcterms:W3CDTF">2026-04-09T15:55:00Z</dcterms:modified>
</cp:coreProperties>
</file>