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00D85" w14:textId="77777777" w:rsidR="009A0452" w:rsidRDefault="009A0452" w:rsidP="009A0452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sz w:val="28"/>
          <w:szCs w:val="20"/>
        </w:rPr>
      </w:pPr>
      <w:r w:rsidRPr="00ED631A">
        <w:rPr>
          <w:rFonts w:ascii="Calibri" w:hAnsi="Calibri" w:cs="Calibri"/>
          <w:b/>
          <w:sz w:val="28"/>
          <w:szCs w:val="20"/>
        </w:rPr>
        <w:t>1089.  Ley de Presupuestos Generales aprobada o Presupuesto aprobado definitivamente, con descripción de las principales partidas presupuestarias:</w:t>
      </w:r>
    </w:p>
    <w:p w14:paraId="6D050611" w14:textId="77777777" w:rsidR="00612EAE" w:rsidRPr="00A82311" w:rsidRDefault="00612EAE" w:rsidP="00612EAE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74C6A788" w14:textId="77777777" w:rsidR="00F45962" w:rsidRPr="00A82311" w:rsidRDefault="00F45962" w:rsidP="00612EAE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  <w:szCs w:val="22"/>
        </w:rPr>
      </w:pPr>
      <w:r w:rsidRPr="00A82311">
        <w:rPr>
          <w:rFonts w:ascii="Calibri" w:hAnsi="Calibri" w:cs="Calibri"/>
          <w:b/>
          <w:color w:val="002060"/>
          <w:sz w:val="32"/>
          <w:szCs w:val="22"/>
        </w:rPr>
        <w:t>1. Aplicaciones Presupuestarias del Presupuesto de Gastos: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9"/>
        <w:gridCol w:w="872"/>
        <w:gridCol w:w="3908"/>
        <w:gridCol w:w="1282"/>
      </w:tblGrid>
      <w:tr w:rsidR="00BF547F" w:rsidRPr="00BF547F" w14:paraId="3CC815E1" w14:textId="77777777" w:rsidTr="009A0452">
        <w:trPr>
          <w:trHeight w:val="259"/>
        </w:trPr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E438E" w14:textId="77777777" w:rsidR="00BF547F" w:rsidRPr="00BF547F" w:rsidRDefault="00BF547F" w:rsidP="00BF54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5B5B" w14:textId="77777777" w:rsidR="00BF547F" w:rsidRPr="00BF547F" w:rsidRDefault="00BF547F" w:rsidP="00BF547F">
            <w:pPr>
              <w:rPr>
                <w:sz w:val="20"/>
                <w:szCs w:val="20"/>
              </w:rPr>
            </w:pPr>
          </w:p>
        </w:tc>
        <w:tc>
          <w:tcPr>
            <w:tcW w:w="28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7172" w14:textId="77777777" w:rsidR="00BF547F" w:rsidRPr="00BF547F" w:rsidRDefault="00BF547F" w:rsidP="00BF547F">
            <w:pPr>
              <w:rPr>
                <w:sz w:val="20"/>
                <w:szCs w:val="20"/>
              </w:rPr>
            </w:pPr>
          </w:p>
        </w:tc>
      </w:tr>
      <w:tr w:rsidR="00BF547F" w:rsidRPr="00BF547F" w14:paraId="342F526D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2F2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PRESUPUESTO DE GASTOS 2025 por Orgánica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EF6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01C" w14:textId="77777777" w:rsidR="00BF547F" w:rsidRPr="00BF547F" w:rsidRDefault="00BF547F" w:rsidP="00BF547F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6F3D" w14:textId="77777777" w:rsidR="00BF547F" w:rsidRPr="00BF547F" w:rsidRDefault="00BF547F" w:rsidP="00BF547F">
            <w:pPr>
              <w:rPr>
                <w:sz w:val="20"/>
                <w:szCs w:val="20"/>
              </w:rPr>
            </w:pPr>
          </w:p>
        </w:tc>
      </w:tr>
      <w:tr w:rsidR="00BF547F" w:rsidRPr="00BF547F" w14:paraId="5A3CE93A" w14:textId="77777777" w:rsidTr="009A0452">
        <w:trPr>
          <w:trHeight w:val="282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DC3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01C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ACH</w:t>
            </w: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BC4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ACTIVIDADES RECREATIVAS Y EMPRESAS PÚBLICAS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C6BB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1D0488D9" w14:textId="77777777" w:rsidTr="009A0452">
        <w:trPr>
          <w:trHeight w:val="379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342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A7F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9C3A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EE9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D074578" w14:textId="77777777" w:rsidTr="009A0452">
        <w:trPr>
          <w:trHeight w:val="34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A1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A62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C60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689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19.562,09</w:t>
            </w:r>
          </w:p>
        </w:tc>
      </w:tr>
      <w:tr w:rsidR="00BF547F" w:rsidRPr="00BF547F" w14:paraId="5FD31755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D38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A29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309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80A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21.940,44</w:t>
            </w:r>
          </w:p>
        </w:tc>
      </w:tr>
      <w:tr w:rsidR="00BF547F" w:rsidRPr="00BF547F" w14:paraId="3B087912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2F1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92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1C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E232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22.228,63</w:t>
            </w:r>
          </w:p>
        </w:tc>
      </w:tr>
      <w:tr w:rsidR="00BF547F" w:rsidRPr="00BF547F" w14:paraId="38209D25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8D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62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68E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8C2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39.544,47</w:t>
            </w:r>
          </w:p>
        </w:tc>
      </w:tr>
      <w:tr w:rsidR="00BF547F" w:rsidRPr="00BF547F" w14:paraId="63DB6FB2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5A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914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DA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FD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5.304,49</w:t>
            </w:r>
          </w:p>
        </w:tc>
      </w:tr>
      <w:tr w:rsidR="00BF547F" w:rsidRPr="00BF547F" w14:paraId="6CA72B34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8F96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584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C59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B97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22.078,73</w:t>
            </w:r>
          </w:p>
        </w:tc>
      </w:tr>
      <w:tr w:rsidR="00BF547F" w:rsidRPr="00BF547F" w14:paraId="1CB26331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639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D7A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953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CC6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29.672,51</w:t>
            </w:r>
          </w:p>
        </w:tc>
      </w:tr>
      <w:tr w:rsidR="00BF547F" w:rsidRPr="00BF547F" w14:paraId="3E05015B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10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97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851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8BC1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35.296,47</w:t>
            </w:r>
          </w:p>
        </w:tc>
      </w:tr>
      <w:tr w:rsidR="00BF547F" w:rsidRPr="00BF547F" w14:paraId="765B3A61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E2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7FA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1893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A36F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17.255,85</w:t>
            </w:r>
          </w:p>
        </w:tc>
      </w:tr>
      <w:tr w:rsidR="00BF547F" w:rsidRPr="00BF547F" w14:paraId="22813291" w14:textId="77777777" w:rsidTr="009A0452">
        <w:trPr>
          <w:trHeight w:val="282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B923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7F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250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03D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212.883,68</w:t>
            </w:r>
          </w:p>
        </w:tc>
      </w:tr>
      <w:tr w:rsidR="00BF547F" w:rsidRPr="00BF547F" w14:paraId="42A4146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B3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B34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AGR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B7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AGRICULTURA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5755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546E2A3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8B8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AAB8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47D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D46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A7FDA7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24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60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7A5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626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21.990,85</w:t>
            </w:r>
          </w:p>
        </w:tc>
      </w:tr>
      <w:tr w:rsidR="00BF547F" w:rsidRPr="00BF547F" w14:paraId="72C5488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DDBC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507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D94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9F76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27.568,30</w:t>
            </w:r>
          </w:p>
        </w:tc>
      </w:tr>
      <w:tr w:rsidR="00BF547F" w:rsidRPr="00BF547F" w14:paraId="3F290E7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D43C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15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A6A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8538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16.524,91</w:t>
            </w:r>
          </w:p>
        </w:tc>
      </w:tr>
      <w:tr w:rsidR="00BF547F" w:rsidRPr="00BF547F" w14:paraId="5211BBB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D2D2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C19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41C2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PRODUCTOS ALIMENTICIOS.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4EB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7797720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575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87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230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171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3.500,00</w:t>
            </w:r>
          </w:p>
        </w:tc>
      </w:tr>
      <w:tr w:rsidR="00BF547F" w:rsidRPr="00BF547F" w14:paraId="213B423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3C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733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845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3B24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0A2565C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8B59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C1C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4C9C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7FF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66.500,00</w:t>
            </w:r>
          </w:p>
        </w:tc>
      </w:tr>
      <w:tr w:rsidR="00BF547F" w:rsidRPr="00BF547F" w14:paraId="56E9BF8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FDE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376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0B8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6B8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8.272,17</w:t>
            </w:r>
          </w:p>
        </w:tc>
      </w:tr>
      <w:tr w:rsidR="00BF547F" w:rsidRPr="00BF547F" w14:paraId="397610F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D74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26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162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TRABAJOS REALIZADOS POR OTRAS EMPRESAS 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F52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6.756,20</w:t>
            </w:r>
          </w:p>
        </w:tc>
      </w:tr>
      <w:tr w:rsidR="00BF547F" w:rsidRPr="00BF547F" w14:paraId="32C7634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49D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E1F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4A40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99C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688B2F3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92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633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226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COOPERATIVA ICOD DE LOS T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D9E3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9.600,00</w:t>
            </w:r>
          </w:p>
        </w:tc>
      </w:tr>
      <w:tr w:rsidR="00BF547F" w:rsidRPr="00BF547F" w14:paraId="4FDB454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F5AC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393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EFC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BA3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71EA59C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8DD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36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FBA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INFRAESTRUCTURA Y BIENES NATURALES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A76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7E6DA51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2451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82426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F8EC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58BB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221.712,43</w:t>
            </w:r>
          </w:p>
        </w:tc>
      </w:tr>
      <w:tr w:rsidR="00BF547F" w:rsidRPr="00BF547F" w14:paraId="59DB782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A41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27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ALE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6F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ALUMBRADO EXTERIOR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CA3F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4E87464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36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026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59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D85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0A3969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347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79D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36C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ENERGÍA ELÉCTRICA.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9EAD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948.354,78</w:t>
            </w:r>
          </w:p>
        </w:tc>
      </w:tr>
      <w:tr w:rsidR="00BF547F" w:rsidRPr="00BF547F" w14:paraId="601EF0F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1B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41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10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28C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355.000,00</w:t>
            </w:r>
          </w:p>
        </w:tc>
      </w:tr>
      <w:tr w:rsidR="00BF547F" w:rsidRPr="00BF547F" w14:paraId="4759CCB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E8820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8F20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4F3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965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1.303.354,78</w:t>
            </w:r>
          </w:p>
        </w:tc>
      </w:tr>
      <w:tr w:rsidR="00BF547F" w:rsidRPr="00BF547F" w14:paraId="1829FA3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44C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286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ALG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50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ALTOS CARGOS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C76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19DB394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0839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1F5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F9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882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7A9BB47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F44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3F45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10000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1BD8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54B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513.809,90</w:t>
            </w:r>
          </w:p>
        </w:tc>
      </w:tr>
      <w:tr w:rsidR="00BF547F" w:rsidRPr="00BF547F" w14:paraId="0FDACAA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233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29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883B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SOCIAL-ALTOS CARGOS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2A5A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228.359,96</w:t>
            </w:r>
          </w:p>
        </w:tc>
      </w:tr>
      <w:tr w:rsidR="00BF547F" w:rsidRPr="00BF547F" w14:paraId="406D624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EB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5C6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F955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0EDB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1E947FF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DF9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154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4ED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DE LOS MIEMBROS DE LOS ÓRGANOS DE GOBIERNO.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EA1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374E9B2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4F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1838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D93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DE LOS MIEMBROS DE LOS ÓRGANOS DE GOBIERNO.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E08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7B199D6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B1B0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4A17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A3E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78B5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748.169,86</w:t>
            </w:r>
          </w:p>
        </w:tc>
      </w:tr>
      <w:tr w:rsidR="00BF547F" w:rsidRPr="00BF547F" w14:paraId="694FD0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BB4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8A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AQR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A7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AQUARE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0D0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7F66673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FD64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4C2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11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5D6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41BB40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EC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AC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6CD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AQUARE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C90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3.211.211,46</w:t>
            </w:r>
          </w:p>
        </w:tc>
      </w:tr>
      <w:tr w:rsidR="00BF547F" w:rsidRPr="00BF547F" w14:paraId="2B7C92D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9F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099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74920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7DEA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TRANSFERENCIAS A AQUARE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321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250.000,00</w:t>
            </w:r>
          </w:p>
        </w:tc>
      </w:tr>
      <w:tr w:rsidR="00BF547F" w:rsidRPr="00BF547F" w14:paraId="0B7A1DC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3C6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5D5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AC05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46E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3.461.211,46</w:t>
            </w:r>
          </w:p>
        </w:tc>
      </w:tr>
      <w:tr w:rsidR="00BF547F" w:rsidRPr="00BF547F" w14:paraId="78979F9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346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926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ARC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EA0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ARCHIVO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F381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5B84781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8BB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26E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442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71C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B9176B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0F4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F9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794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E52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16.833,02</w:t>
            </w:r>
          </w:p>
        </w:tc>
      </w:tr>
      <w:tr w:rsidR="00BF547F" w:rsidRPr="00BF547F" w14:paraId="31E4B67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367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89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BA4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9D9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7.884,35</w:t>
            </w:r>
          </w:p>
        </w:tc>
      </w:tr>
      <w:tr w:rsidR="00BF547F" w:rsidRPr="00BF547F" w14:paraId="30B26B2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43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3A9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E61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F9E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14.427,05</w:t>
            </w:r>
          </w:p>
        </w:tc>
      </w:tr>
      <w:tr w:rsidR="00BF547F" w:rsidRPr="00BF547F" w14:paraId="43AB787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BFE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14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6C9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3AB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2.053,91</w:t>
            </w:r>
          </w:p>
        </w:tc>
      </w:tr>
      <w:tr w:rsidR="00BF547F" w:rsidRPr="00BF547F" w14:paraId="04F30FC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3B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E2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6C3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950F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13.392,51</w:t>
            </w:r>
          </w:p>
        </w:tc>
      </w:tr>
      <w:tr w:rsidR="00BF547F" w:rsidRPr="00BF547F" w14:paraId="70C2EBF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4A8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82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975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AC8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32.000,00</w:t>
            </w:r>
          </w:p>
        </w:tc>
      </w:tr>
      <w:tr w:rsidR="00BF547F" w:rsidRPr="00BF547F" w14:paraId="6D8C491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628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238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3565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NUEVAS - MOBILIARIO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652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9.504,00</w:t>
            </w:r>
          </w:p>
        </w:tc>
      </w:tr>
      <w:tr w:rsidR="00BF547F" w:rsidRPr="00BF547F" w14:paraId="542EA83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822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A5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547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3DBA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48FC808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89E00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2332E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22A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802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100.094,84</w:t>
            </w:r>
          </w:p>
        </w:tc>
      </w:tr>
      <w:tr w:rsidR="00BF547F" w:rsidRPr="00BF547F" w14:paraId="265F2C1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BD7D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4E42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ATC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356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ATENCIÓN CIUDADANA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D78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6BE7F84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4F7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4B4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458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183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6D590F6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DD3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843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ECE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8D82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78.450,54</w:t>
            </w:r>
          </w:p>
        </w:tc>
      </w:tr>
      <w:tr w:rsidR="00BF547F" w:rsidRPr="00BF547F" w14:paraId="40A0990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EE5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32B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458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2A6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91.162,26</w:t>
            </w:r>
          </w:p>
        </w:tc>
      </w:tr>
      <w:tr w:rsidR="00BF547F" w:rsidRPr="00BF547F" w14:paraId="5465E71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F6E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14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784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0DC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16.534,35</w:t>
            </w:r>
          </w:p>
        </w:tc>
      </w:tr>
      <w:tr w:rsidR="00BF547F" w:rsidRPr="00BF547F" w14:paraId="6845CC3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B4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32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3A1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D30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79.491,32</w:t>
            </w:r>
          </w:p>
        </w:tc>
      </w:tr>
      <w:tr w:rsidR="00BF547F" w:rsidRPr="00BF547F" w14:paraId="1B4F0BE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47A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28EB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E3C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546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187.545,46</w:t>
            </w:r>
          </w:p>
        </w:tc>
      </w:tr>
      <w:tr w:rsidR="00BF547F" w:rsidRPr="00BF547F" w14:paraId="56E0FC3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68A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FA0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3C4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6BE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20.868,61</w:t>
            </w:r>
          </w:p>
        </w:tc>
      </w:tr>
      <w:tr w:rsidR="00BF547F" w:rsidRPr="00BF547F" w14:paraId="369FD00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049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33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3D1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BFD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141.212,60</w:t>
            </w:r>
          </w:p>
        </w:tc>
      </w:tr>
      <w:tr w:rsidR="00BF547F" w:rsidRPr="00BF547F" w14:paraId="3D10B3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763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9F8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060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57B1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227.563,22</w:t>
            </w:r>
          </w:p>
        </w:tc>
      </w:tr>
      <w:tr w:rsidR="00BF547F" w:rsidRPr="00BF547F" w14:paraId="78ACB99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FF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AB78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C7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1C7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134.054,02</w:t>
            </w:r>
          </w:p>
        </w:tc>
      </w:tr>
      <w:tr w:rsidR="00BF547F" w:rsidRPr="00BF547F" w14:paraId="1743397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2D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F2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C682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C27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129.308,15</w:t>
            </w:r>
          </w:p>
        </w:tc>
      </w:tr>
      <w:tr w:rsidR="00BF547F" w:rsidRPr="00BF547F" w14:paraId="7C09379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331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8A691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EA0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26B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1.106.190,53</w:t>
            </w:r>
          </w:p>
        </w:tc>
      </w:tr>
      <w:tr w:rsidR="00BF547F" w:rsidRPr="00BF547F" w14:paraId="4DA255C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27F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B5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BPA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AA0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BIENESTAR Y PROTECCIÓN ANIMAL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2C2A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24EEAF4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E70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93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49F9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C9D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1C3139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6ECA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311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269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FAA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PRODUCTOS FARMACÉUTICOS Y MATERIAL SANITARIO.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7D2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34.000,00</w:t>
            </w:r>
          </w:p>
        </w:tc>
      </w:tr>
      <w:tr w:rsidR="00BF547F" w:rsidRPr="00BF547F" w14:paraId="5416B3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974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24F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D00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B79A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111.350,70</w:t>
            </w:r>
          </w:p>
        </w:tc>
      </w:tr>
      <w:tr w:rsidR="00BF547F" w:rsidRPr="00BF547F" w14:paraId="36522E9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0A89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15F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BB1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NEOTROPICO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FA7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2AF4EAA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18F9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C46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E1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O. TRANS. - PROTECTORA ANIMALES ABANDONADO PELU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AB2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21.600,00</w:t>
            </w:r>
          </w:p>
        </w:tc>
      </w:tr>
      <w:tr w:rsidR="00BF547F" w:rsidRPr="00BF547F" w14:paraId="5DD8858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D8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9D8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ED15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A30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167.950,70</w:t>
            </w:r>
          </w:p>
        </w:tc>
      </w:tr>
      <w:tr w:rsidR="00BF547F" w:rsidRPr="00BF547F" w14:paraId="69DE68A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968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5EC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BSO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BD8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BIENESTAR SOCIAL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81C9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5728A49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DD8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8BF8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AA0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D1A5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7C2C4D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3F8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799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CCF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546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19.562,09</w:t>
            </w:r>
          </w:p>
        </w:tc>
      </w:tr>
      <w:tr w:rsidR="00BF547F" w:rsidRPr="00BF547F" w14:paraId="21D2AD3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83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FF65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55B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5B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119.783,23</w:t>
            </w:r>
          </w:p>
        </w:tc>
      </w:tr>
      <w:tr w:rsidR="00BF547F" w:rsidRPr="00BF547F" w14:paraId="6BCB69D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5E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3C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4E34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EE95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0,01</w:t>
            </w:r>
          </w:p>
        </w:tc>
      </w:tr>
      <w:tr w:rsidR="00BF547F" w:rsidRPr="00BF547F" w14:paraId="39FD2F6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7CA1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00F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179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DB5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77.484,09</w:t>
            </w:r>
          </w:p>
        </w:tc>
      </w:tr>
      <w:tr w:rsidR="00BF547F" w:rsidRPr="00BF547F" w14:paraId="6B08C29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CA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5C2A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A7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546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18.236,00</w:t>
            </w:r>
          </w:p>
        </w:tc>
      </w:tr>
      <w:tr w:rsidR="00BF547F" w:rsidRPr="00BF547F" w14:paraId="6AAD5B0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DDA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4EE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AC1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B75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105.504,51</w:t>
            </w:r>
          </w:p>
        </w:tc>
      </w:tr>
      <w:tr w:rsidR="00BF547F" w:rsidRPr="00BF547F" w14:paraId="287AD99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049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08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88A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2FA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219.758,85</w:t>
            </w:r>
          </w:p>
        </w:tc>
      </w:tr>
      <w:tr w:rsidR="00BF547F" w:rsidRPr="00BF547F" w14:paraId="6C2E7A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B26B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9FE2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8ABD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500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26.660,81</w:t>
            </w:r>
          </w:p>
        </w:tc>
      </w:tr>
      <w:tr w:rsidR="00BF547F" w:rsidRPr="00BF547F" w14:paraId="7CF54B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8A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1AB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465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532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289.262,82</w:t>
            </w:r>
          </w:p>
        </w:tc>
      </w:tr>
      <w:tr w:rsidR="00BF547F" w:rsidRPr="00BF547F" w14:paraId="751C53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A85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FC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0A89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E27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379.654,43</w:t>
            </w:r>
          </w:p>
        </w:tc>
      </w:tr>
      <w:tr w:rsidR="00BF547F" w:rsidRPr="00BF547F" w14:paraId="3F13C0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34E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93C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14300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AA97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 PERSONAL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4184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5A9BA6A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C2E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73B4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B0C0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646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25BF797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534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D86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18C1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PRODUCTIVIDAD - ESPECIAL RENDIMIENTO LABORALES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14B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12.000,00</w:t>
            </w:r>
          </w:p>
        </w:tc>
      </w:tr>
      <w:tr w:rsidR="00BF547F" w:rsidRPr="00BF547F" w14:paraId="3A601BB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37AB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75F9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B555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900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178.120,47</w:t>
            </w:r>
          </w:p>
        </w:tc>
      </w:tr>
      <w:tr w:rsidR="00BF547F" w:rsidRPr="00BF547F" w14:paraId="3AC53B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CD5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58B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535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A35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222.074,05</w:t>
            </w:r>
          </w:p>
        </w:tc>
      </w:tr>
      <w:tr w:rsidR="00BF547F" w:rsidRPr="00BF547F" w14:paraId="4587F31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A0C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B2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D22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SOCIAL-OTRO PERSONAL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E0D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2F35941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6C3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EA9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0CC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ARRENDAMIENTOS EDIFICIOS Y OTRAS CONSTR.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7639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16.692,00</w:t>
            </w:r>
          </w:p>
        </w:tc>
      </w:tr>
      <w:tr w:rsidR="00BF547F" w:rsidRPr="00BF547F" w14:paraId="4051C78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162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5BB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3F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PRODUCTOS ALIMENTICIOS.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E17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:rsidRPr="00BF547F" w14:paraId="6A0D4B1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5C3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59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6A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PRODUCTOS FARMACÉUTICOS Y MATERIAL SANITARIO.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51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3F3F32B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E2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3DC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EAFB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C57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3.500,00</w:t>
            </w:r>
          </w:p>
        </w:tc>
      </w:tr>
      <w:tr w:rsidR="00BF547F" w:rsidRPr="00BF547F" w14:paraId="135F623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1B3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3847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C7E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FB9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4971720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9EB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097F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BAA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E0F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074A2AF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27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9E5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452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3E30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219.663,14</w:t>
            </w:r>
          </w:p>
        </w:tc>
      </w:tr>
      <w:tr w:rsidR="00BF547F" w:rsidRPr="00BF547F" w14:paraId="50F9D41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E7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484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871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A646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568.921,70</w:t>
            </w:r>
          </w:p>
        </w:tc>
      </w:tr>
      <w:tr w:rsidR="00BF547F" w:rsidRPr="00BF547F" w14:paraId="2D2F272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B9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234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AD7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 BENEFICAS Y ASISTENCIALES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65E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479.000,00</w:t>
            </w:r>
          </w:p>
        </w:tc>
      </w:tr>
      <w:tr w:rsidR="00BF547F" w:rsidRPr="00BF547F" w14:paraId="596BABB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0ED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177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03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BENEFICAS Y ASISTENCIALES - EXTREMA U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8F85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83.000,00</w:t>
            </w:r>
          </w:p>
        </w:tc>
      </w:tr>
      <w:tr w:rsidR="00BF547F" w:rsidRPr="00BF547F" w14:paraId="637161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9FB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607B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DD1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542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48.000,00</w:t>
            </w:r>
          </w:p>
        </w:tc>
      </w:tr>
      <w:tr w:rsidR="00BF547F" w:rsidRPr="00BF547F" w14:paraId="65E0B40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92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45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2FE3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ALDEAS INFANTILES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F18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1621AC1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874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A0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48949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9918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TRASNFERENCIAS - CARITAS: CASA ACOGIDA MA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08E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437659F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5D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106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48970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7642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ANTAD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A23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50.000,00</w:t>
            </w:r>
          </w:p>
        </w:tc>
      </w:tr>
      <w:tr w:rsidR="00BF547F" w:rsidRPr="00BF547F" w14:paraId="67D5FAA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0FC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18B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1E3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MOBILIARIO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EA5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1.500,00</w:t>
            </w:r>
          </w:p>
        </w:tc>
      </w:tr>
      <w:tr w:rsidR="00BF547F" w:rsidRPr="00BF547F" w14:paraId="216F196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EB9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50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3F51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MOBILIARIO.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400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1.500,00</w:t>
            </w:r>
          </w:p>
        </w:tc>
      </w:tr>
      <w:tr w:rsidR="00BF547F" w:rsidRPr="00BF547F" w14:paraId="61D795E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4C0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34F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60D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3FCD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3.290.378,20</w:t>
            </w:r>
          </w:p>
        </w:tc>
      </w:tr>
      <w:tr w:rsidR="00BF547F" w:rsidRPr="00BF547F" w14:paraId="53B4EF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F8C6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F7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COL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DBA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ORGANOS COLEGIADOS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E9AC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C39958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C45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897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3D4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ACF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7F082E5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A0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593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ADA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INDEMNIZACIONES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341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50.000,00</w:t>
            </w:r>
          </w:p>
        </w:tc>
      </w:tr>
      <w:tr w:rsidR="00BF547F" w:rsidRPr="00BF547F" w14:paraId="4EE77CB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5E3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F6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23301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2477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DE LOS MIEMBROS DE LOS ÓRGANOS DE GOBIERNO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070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27D766F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8C0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C6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D5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024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90.000,00</w:t>
            </w:r>
          </w:p>
        </w:tc>
      </w:tr>
      <w:tr w:rsidR="00BF547F" w:rsidRPr="00BF547F" w14:paraId="7B069AD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C1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3F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COM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3E1E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COMERCIO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992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1DF7EE5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F78A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A32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1A16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E52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09C447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5B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BE6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54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A58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20.157,09</w:t>
            </w:r>
          </w:p>
        </w:tc>
      </w:tr>
      <w:tr w:rsidR="00BF547F" w:rsidRPr="00BF547F" w14:paraId="394DA56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DAE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CC6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07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B2F2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4.927,20</w:t>
            </w:r>
          </w:p>
        </w:tc>
      </w:tr>
      <w:tr w:rsidR="00BF547F" w:rsidRPr="00BF547F" w14:paraId="37D890C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CC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8B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AF3E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C99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12.010,92</w:t>
            </w:r>
          </w:p>
        </w:tc>
      </w:tr>
      <w:tr w:rsidR="00BF547F" w:rsidRPr="00BF547F" w14:paraId="51D7D1D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B3C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8D9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B6F9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993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19.732,92</w:t>
            </w:r>
          </w:p>
        </w:tc>
      </w:tr>
      <w:tr w:rsidR="00BF547F" w:rsidRPr="00BF547F" w14:paraId="304A013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AEC5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C1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C88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2C8B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2.667,41</w:t>
            </w:r>
          </w:p>
        </w:tc>
      </w:tr>
      <w:tr w:rsidR="00BF547F" w:rsidRPr="00BF547F" w14:paraId="1797E2F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EAA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77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B1A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0A2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36.013,29</w:t>
            </w:r>
          </w:p>
        </w:tc>
      </w:tr>
      <w:tr w:rsidR="00BF547F" w:rsidRPr="00BF547F" w14:paraId="6BA6D1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05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CF7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ADA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328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48.865,97</w:t>
            </w:r>
          </w:p>
        </w:tc>
      </w:tr>
      <w:tr w:rsidR="00BF547F" w:rsidRPr="00BF547F" w14:paraId="4DA6694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335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5629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BCD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202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15.577,52</w:t>
            </w:r>
          </w:p>
        </w:tc>
      </w:tr>
      <w:tr w:rsidR="00BF547F" w:rsidRPr="00BF547F" w14:paraId="7820957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BA1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AA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4F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083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28.247,78</w:t>
            </w:r>
          </w:p>
        </w:tc>
      </w:tr>
      <w:tr w:rsidR="00BF547F" w:rsidRPr="00BF547F" w14:paraId="0E9FFE8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4A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7A7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20800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CF8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ARRENDAMIENTOS DE OTRO INMOVILIZADO MATERIAL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1D1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55.408,27</w:t>
            </w:r>
          </w:p>
        </w:tc>
      </w:tr>
      <w:tr w:rsidR="00BF547F" w:rsidRPr="00BF547F" w14:paraId="5E5E254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443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CA6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E0A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F326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577,15</w:t>
            </w:r>
          </w:p>
        </w:tc>
      </w:tr>
      <w:tr w:rsidR="00BF547F" w:rsidRPr="00BF547F" w14:paraId="687D1AC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49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91E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A6DA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DA5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51.328,90</w:t>
            </w:r>
          </w:p>
        </w:tc>
      </w:tr>
      <w:tr w:rsidR="00BF547F" w:rsidRPr="00BF547F" w14:paraId="2BA57BC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A58A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08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38D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91E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17.757,93</w:t>
            </w:r>
          </w:p>
        </w:tc>
      </w:tr>
      <w:tr w:rsidR="00BF547F" w:rsidRPr="00BF547F" w14:paraId="21DEE2F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420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DE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3EC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1A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207.363,89</w:t>
            </w:r>
          </w:p>
        </w:tc>
      </w:tr>
      <w:tr w:rsidR="00BF547F" w:rsidRPr="00BF547F" w14:paraId="317FD7B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B29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2AE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47900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27C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SUBVENCIONES A EMPRESAS PRIVADAS.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DB4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132.350,00</w:t>
            </w:r>
          </w:p>
        </w:tc>
      </w:tr>
      <w:tr w:rsidR="00BF547F" w:rsidRPr="00BF547F" w14:paraId="1FEBA34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56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C05C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104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PREMIOS, BECAS Y PENSIONES DE ESTUDIO E INVESTIGA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AF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1.500,00</w:t>
            </w:r>
          </w:p>
        </w:tc>
      </w:tr>
      <w:tr w:rsidR="00BF547F" w:rsidRPr="00BF547F" w14:paraId="490D392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BA4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1CC9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055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RAYUELAS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19D5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19.000,00</w:t>
            </w:r>
          </w:p>
        </w:tc>
      </w:tr>
      <w:tr w:rsidR="00BF547F" w:rsidRPr="00BF547F" w14:paraId="1C78276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F8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88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48982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349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CRUZ SANTA COMERCIAL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703C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7D843BA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D8DC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53C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95E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1AD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675.486,24</w:t>
            </w:r>
          </w:p>
        </w:tc>
      </w:tr>
      <w:tr w:rsidR="00BF547F" w:rsidRPr="00BF547F" w14:paraId="1C3DEF9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C96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A77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CON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6B8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CONTRATACIÓN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F8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1320C4E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ED1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844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C5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2F5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4158BF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97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3F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036F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2B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39.250,94</w:t>
            </w:r>
          </w:p>
        </w:tc>
      </w:tr>
      <w:tr w:rsidR="00BF547F" w:rsidRPr="00BF547F" w14:paraId="069A546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72F6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1CCB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996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302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0,01</w:t>
            </w:r>
          </w:p>
        </w:tc>
      </w:tr>
      <w:tr w:rsidR="00BF547F" w:rsidRPr="00BF547F" w14:paraId="76D8954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47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155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82C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7E42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10.916,33</w:t>
            </w:r>
          </w:p>
        </w:tc>
      </w:tr>
      <w:tr w:rsidR="00BF547F" w:rsidRPr="00BF547F" w14:paraId="27465F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321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801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89CD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BD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1.231,80</w:t>
            </w:r>
          </w:p>
        </w:tc>
      </w:tr>
      <w:tr w:rsidR="00BF547F" w:rsidRPr="00BF547F" w14:paraId="7D76D14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608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23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94B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367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28.015,74</w:t>
            </w:r>
          </w:p>
        </w:tc>
      </w:tr>
      <w:tr w:rsidR="00BF547F" w:rsidRPr="00BF547F" w14:paraId="6BA8ECC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D2E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E6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87B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64E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49.094,23</w:t>
            </w:r>
          </w:p>
        </w:tc>
      </w:tr>
      <w:tr w:rsidR="00BF547F" w:rsidRPr="00BF547F" w14:paraId="34ABECC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559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E683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1BDD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6DC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6.421,61</w:t>
            </w:r>
          </w:p>
        </w:tc>
      </w:tr>
      <w:tr w:rsidR="00BF547F" w:rsidRPr="00BF547F" w14:paraId="53C2CAC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F38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541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C6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98D6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43.862,40</w:t>
            </w:r>
          </w:p>
        </w:tc>
      </w:tr>
      <w:tr w:rsidR="00BF547F" w:rsidRPr="00BF547F" w14:paraId="3BE66B6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A727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F2D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9B3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71A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178.793,06</w:t>
            </w:r>
          </w:p>
        </w:tc>
      </w:tr>
      <w:tr w:rsidR="00BF547F" w:rsidRPr="00BF547F" w14:paraId="6A18702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467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CFA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CSG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9F90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COORDINACIÓN Y SERVICIOS GENERALES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5B7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64A554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310B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E4B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2F1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5C9A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54ABFD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97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D2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F00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ARRENDAMIENTOS DE TERRENOS Y BIENES NATURALES.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250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23.266,80</w:t>
            </w:r>
          </w:p>
        </w:tc>
      </w:tr>
      <w:tr w:rsidR="00BF547F" w:rsidRPr="00BF547F" w14:paraId="6ECF264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27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1E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3B2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D41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20.675,12</w:t>
            </w:r>
          </w:p>
        </w:tc>
      </w:tr>
      <w:tr w:rsidR="00BF547F" w:rsidRPr="00BF547F" w14:paraId="522A22C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88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35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9B1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082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6.774,90</w:t>
            </w:r>
          </w:p>
        </w:tc>
      </w:tr>
      <w:tr w:rsidR="00BF547F" w:rsidRPr="00BF547F" w14:paraId="73B830B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5BE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CDA6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5B0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5C4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13.978,26</w:t>
            </w:r>
          </w:p>
        </w:tc>
      </w:tr>
      <w:tr w:rsidR="00BF547F" w:rsidRPr="00BF547F" w14:paraId="343D3D5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7CB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BD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E72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A2E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36.028,54</w:t>
            </w:r>
          </w:p>
        </w:tc>
      </w:tr>
      <w:tr w:rsidR="00BF547F" w:rsidRPr="00BF547F" w14:paraId="00FFCF8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6BA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707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61E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1C3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4.774,79</w:t>
            </w:r>
          </w:p>
        </w:tc>
      </w:tr>
      <w:tr w:rsidR="00BF547F" w:rsidRPr="00BF547F" w14:paraId="3FD4548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69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E0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6F9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FONDO VALORACIÓN PUESTOS DE TRABAJO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90A7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50.000,00</w:t>
            </w:r>
          </w:p>
        </w:tc>
      </w:tr>
      <w:tr w:rsidR="00BF547F" w:rsidRPr="00BF547F" w14:paraId="3C57FA6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518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A9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14300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A2E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 PERSONAL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BBA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7.400,00</w:t>
            </w:r>
          </w:p>
        </w:tc>
      </w:tr>
      <w:tr w:rsidR="00BF547F" w:rsidRPr="00BF547F" w14:paraId="30443E7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6FB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12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D87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PRODUCTIVIDAD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686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0EC7FFB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C34A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3FC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0C2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GRATIFICACIONES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33F1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18.000,00</w:t>
            </w:r>
          </w:p>
        </w:tc>
      </w:tr>
      <w:tr w:rsidR="00BF547F" w:rsidRPr="00BF547F" w14:paraId="425352C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8F4D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551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D3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GRATIFICACIONES- LABORALES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12C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14.000,00</w:t>
            </w:r>
          </w:p>
        </w:tc>
      </w:tr>
      <w:tr w:rsidR="00BF547F" w:rsidRPr="00BF547F" w14:paraId="7E3A185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C50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2F4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4531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B8E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5F7F385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9CF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B39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6E91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E. CIRCUSTANCIAL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802C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9.286,08</w:t>
            </w:r>
          </w:p>
        </w:tc>
      </w:tr>
      <w:tr w:rsidR="00BF547F" w:rsidRPr="00BF547F" w14:paraId="1658CAA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A7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1C6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5E6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PRODUCTIVIDAD - ESPECIAL RENDIMIENTO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C580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5879061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033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E542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395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5CC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15.767,12</w:t>
            </w:r>
          </w:p>
        </w:tc>
      </w:tr>
      <w:tr w:rsidR="00BF547F" w:rsidRPr="00BF547F" w14:paraId="3AAE2AB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07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2E3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B22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SOCIAL-OTRO PERSONAL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EC9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2.880,00</w:t>
            </w:r>
          </w:p>
        </w:tc>
      </w:tr>
      <w:tr w:rsidR="00BF547F" w:rsidRPr="00BF547F" w14:paraId="3FE17ED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310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BA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3C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ASISTENCIA MÉDICO-FARMACÉUTICA.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9F8F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4C0151C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BC6C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EE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0AE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FORMACIÓN Y PERFECCIONAMIENTO DEL PERSONAL.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C4E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4D268C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ABE7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DB8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16204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6E2D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ACCIÓN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33E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60A7530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F4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E1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16205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66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61B6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55.683,59</w:t>
            </w:r>
          </w:p>
        </w:tc>
      </w:tr>
      <w:tr w:rsidR="00BF547F" w:rsidRPr="00BF547F" w14:paraId="25ECD41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2E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01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68B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E7B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24.862,83</w:t>
            </w:r>
          </w:p>
        </w:tc>
      </w:tr>
      <w:tr w:rsidR="00BF547F" w:rsidRPr="00BF547F" w14:paraId="0F3A647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4FA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1AA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7248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MANTEN, MAQUIN.,INSTA Y UTILLA.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264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19.541,23</w:t>
            </w:r>
          </w:p>
        </w:tc>
      </w:tr>
      <w:tr w:rsidR="00BF547F" w:rsidRPr="00BF547F" w14:paraId="4DCE1FE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C7F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7D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8F9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ELEMENTOS DE TRANSPORTE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77B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0B3B6D5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20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E66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8A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MOBILIARIO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14E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6A9E14D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D3A8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C1E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1721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2E9B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15.500,00</w:t>
            </w:r>
          </w:p>
        </w:tc>
      </w:tr>
      <w:tr w:rsidR="00BF547F" w:rsidRPr="00BF547F" w14:paraId="1B6DDD8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318E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661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F96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PRENSA, REVISTAS, LIBROS Y OTRAS PUBLICACIONES.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28E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0358DA2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08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F2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229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ENERGÍA ELÉCTRICA.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25E5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320.000,00</w:t>
            </w:r>
          </w:p>
        </w:tc>
      </w:tr>
      <w:tr w:rsidR="00BF547F" w:rsidRPr="00BF547F" w14:paraId="4AC6102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A78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F0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6E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COMBUSTIBLES Y CARBURANTES.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5DFC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0B6437C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5CF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6C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68F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VESTUARIO.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C29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2.400,00</w:t>
            </w:r>
          </w:p>
        </w:tc>
      </w:tr>
      <w:tr w:rsidR="00BF547F" w:rsidRPr="00BF547F" w14:paraId="71181F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BCE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4A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788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PRODUCTOS FARMACÉUTICOS Y MATERIAL SANITARIO.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A54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0808F1E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57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9C2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22110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873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PRODUCTOS DE LIMPIEZA Y ASEO.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172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0C11E73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6C4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8E56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22201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281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POSTALES.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DB9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69.700,00</w:t>
            </w:r>
          </w:p>
        </w:tc>
      </w:tr>
      <w:tr w:rsidR="00BF547F" w:rsidRPr="00BF547F" w14:paraId="5209363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C50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48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937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ADC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118.000,00</w:t>
            </w:r>
          </w:p>
        </w:tc>
      </w:tr>
      <w:tr w:rsidR="00BF547F" w:rsidRPr="00BF547F" w14:paraId="206BF9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63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9FB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7FC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TRIBUTOS ESTATALES.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4CDE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27E5105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45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4F2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22501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0F5B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TRIBUTOS DE LAS COMUNIDADES AUTÓNOMAS.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E75A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17B16F1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FBC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318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22502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D9C3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TRIBUTOS DE LAS ENTIDADES LOCALES.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EFB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13FFD2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564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30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FD8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3924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3.100,00</w:t>
            </w:r>
          </w:p>
        </w:tc>
      </w:tr>
      <w:tr w:rsidR="00BF547F" w:rsidRPr="00BF547F" w14:paraId="61B2958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C2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DDD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6C5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PUBLICACIÓN EN DIARIOS OFICIALES.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A99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6DC107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C15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19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815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JURÍDICOS, CONTENCIOSOS.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ADB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47.000,00</w:t>
            </w:r>
          </w:p>
        </w:tc>
      </w:tr>
      <w:tr w:rsidR="00BF547F" w:rsidRPr="00BF547F" w14:paraId="78DB0FB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47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250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47B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OPOSICIONES Y PRUEBAS SELECTIVAS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D574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08CED4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7E61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896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CD3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E1F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1.922,99</w:t>
            </w:r>
          </w:p>
        </w:tc>
      </w:tr>
      <w:tr w:rsidR="00BF547F" w:rsidRPr="00BF547F" w14:paraId="305D6EB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A7E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0AFE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A46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LIMPIEZA Y ASEO.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025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862.743,56</w:t>
            </w:r>
          </w:p>
        </w:tc>
      </w:tr>
      <w:tr w:rsidR="00BF547F" w:rsidRPr="00BF547F" w14:paraId="640B002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C8AA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0A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838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PROCESOS ELECTORALES.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804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100,00</w:t>
            </w:r>
          </w:p>
        </w:tc>
      </w:tr>
      <w:tr w:rsidR="00BF547F" w:rsidRPr="00BF547F" w14:paraId="7BFEAD7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1A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CCE2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97B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2B3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41.092,30</w:t>
            </w:r>
          </w:p>
        </w:tc>
      </w:tr>
      <w:tr w:rsidR="00BF547F" w:rsidRPr="00BF547F" w14:paraId="061FD7B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3E3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9D1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F90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TRABAJOS REALIZADOS POR OTRAS EMPRESAS 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448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100,00</w:t>
            </w:r>
          </w:p>
        </w:tc>
      </w:tr>
      <w:tr w:rsidR="00BF547F" w:rsidRPr="00BF547F" w14:paraId="51A37D3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7E3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E68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50000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2A0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FONDO DE CONTINGENCIA Y OTROS IMPREVISTOS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207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:rsidRPr="00BF547F" w14:paraId="65EA5F1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E7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B8A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D3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NUEVAS - MOBILIARIO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55B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3797A7C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A0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BA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F27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CORTO PLAZO - ANUNCIOS OFICIALES DE PARTICULAR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5C9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7A37EDF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32B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A9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83100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6E1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PRÉSTAMOS A LARGO PLAZO - A EMPLEADOS PÚBLICOS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DC19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96.000,00</w:t>
            </w:r>
          </w:p>
        </w:tc>
      </w:tr>
      <w:tr w:rsidR="00BF547F" w:rsidRPr="00BF547F" w14:paraId="52A975E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9E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12F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86A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ARRENDAMIENTOS EDIFICIOS Y OTRAS CONSTR.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AC2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13.000,00</w:t>
            </w:r>
          </w:p>
        </w:tc>
      </w:tr>
      <w:tr w:rsidR="00BF547F" w:rsidRPr="00BF547F" w14:paraId="55D78E7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D32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98D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C3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431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2.253.578,11</w:t>
            </w:r>
          </w:p>
        </w:tc>
      </w:tr>
      <w:tr w:rsidR="00BF547F" w:rsidRPr="00BF547F" w14:paraId="1FD33FE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70D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49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CSM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1A22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CONSUMO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9B5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67F0342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C00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C1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E0F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C9EA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5B98DF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EA0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9D00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D59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0B7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200,00</w:t>
            </w:r>
          </w:p>
        </w:tc>
      </w:tr>
      <w:tr w:rsidR="00BF547F" w:rsidRPr="00BF547F" w14:paraId="44FB40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B7C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744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CFD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6BF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6A0A49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758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4591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99A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9FF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3.200,00</w:t>
            </w:r>
          </w:p>
        </w:tc>
      </w:tr>
      <w:tr w:rsidR="00BF547F" w:rsidRPr="00BF547F" w14:paraId="1869B98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51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BA1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CST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A8E0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CONCEJALÍA CRUZ SANTA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66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3837300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EE7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F528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EC6B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05A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55F240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79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22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E4C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CA3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15.405,00</w:t>
            </w:r>
          </w:p>
        </w:tc>
      </w:tr>
      <w:tr w:rsidR="00BF547F" w:rsidRPr="00BF547F" w14:paraId="0190B48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F30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99F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F48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FBA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15.405,00</w:t>
            </w:r>
          </w:p>
        </w:tc>
      </w:tr>
      <w:tr w:rsidR="00BF547F" w:rsidRPr="00BF547F" w14:paraId="2EAC8E3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1C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8C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CUL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1CE7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CULTURA Y BIBLIOTECAS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2F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74E6C75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D29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4837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291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844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9C5109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6BA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ED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9A8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0E8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29.781,80</w:t>
            </w:r>
          </w:p>
        </w:tc>
      </w:tr>
      <w:tr w:rsidR="00BF547F" w:rsidRPr="00BF547F" w14:paraId="7009E8F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9FF2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EF0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D34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53CC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22.452,95</w:t>
            </w:r>
          </w:p>
        </w:tc>
      </w:tr>
      <w:tr w:rsidR="00BF547F" w:rsidRPr="00BF547F" w14:paraId="3D0ABDA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7F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E8E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CF5A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0A2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10.194,10</w:t>
            </w:r>
          </w:p>
        </w:tc>
      </w:tr>
      <w:tr w:rsidR="00BF547F" w:rsidRPr="00BF547F" w14:paraId="543B74A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AAC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36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A2D8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E8C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8.165,35</w:t>
            </w:r>
          </w:p>
        </w:tc>
      </w:tr>
      <w:tr w:rsidR="00BF547F" w:rsidRPr="00BF547F" w14:paraId="61C760A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0A0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4BD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A75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45C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32.722,76</w:t>
            </w:r>
          </w:p>
        </w:tc>
      </w:tr>
      <w:tr w:rsidR="00BF547F" w:rsidRPr="00BF547F" w14:paraId="1BF84B5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2B8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B40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B17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149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68.665,00</w:t>
            </w:r>
          </w:p>
        </w:tc>
      </w:tr>
      <w:tr w:rsidR="00BF547F" w:rsidRPr="00BF547F" w14:paraId="5689A70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F19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715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11A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BB3B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7.794,06</w:t>
            </w:r>
          </w:p>
        </w:tc>
      </w:tr>
      <w:tr w:rsidR="00BF547F" w:rsidRPr="00BF547F" w14:paraId="3A10A44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936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F0E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9C6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5C9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60.480,71</w:t>
            </w:r>
          </w:p>
        </w:tc>
      </w:tr>
      <w:tr w:rsidR="00BF547F" w:rsidRPr="00BF547F" w14:paraId="7C1D88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3E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7D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BA35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334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79.598,25</w:t>
            </w:r>
          </w:p>
        </w:tc>
      </w:tr>
      <w:tr w:rsidR="00BF547F" w:rsidRPr="00BF547F" w14:paraId="6862A0F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69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84E4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0666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E. CIRCUSTANCIAL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E22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6.298,41</w:t>
            </w:r>
          </w:p>
        </w:tc>
      </w:tr>
      <w:tr w:rsidR="00BF547F" w:rsidRPr="00BF547F" w14:paraId="3C5BCEB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8A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C1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27E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992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49.328,23</w:t>
            </w:r>
          </w:p>
        </w:tc>
      </w:tr>
      <w:tr w:rsidR="00BF547F" w:rsidRPr="00BF547F" w14:paraId="440B282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59F5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9F2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61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46F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46.654,14</w:t>
            </w:r>
          </w:p>
        </w:tc>
      </w:tr>
      <w:tr w:rsidR="00BF547F" w:rsidRPr="00BF547F" w14:paraId="5FE6F99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74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3321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46A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B1A7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5D1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31.267,70</w:t>
            </w:r>
          </w:p>
        </w:tc>
      </w:tr>
      <w:tr w:rsidR="00BF547F" w:rsidRPr="00BF547F" w14:paraId="67780D1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3208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C3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8D4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72E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49.894,15</w:t>
            </w:r>
          </w:p>
        </w:tc>
      </w:tr>
      <w:tr w:rsidR="00BF547F" w:rsidRPr="00BF547F" w14:paraId="7BEA68B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3C7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816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CCE7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9B4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26.938,28</w:t>
            </w:r>
          </w:p>
        </w:tc>
      </w:tr>
      <w:tr w:rsidR="00BF547F" w:rsidRPr="00BF547F" w14:paraId="1A9015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C72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6C6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6410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PRENSA, REVISTAS, LIBROS Y OTRAS PUBLICACIONES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5C7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7040D45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08A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E0AA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FC9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CE0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1.503,42</w:t>
            </w:r>
          </w:p>
        </w:tc>
      </w:tr>
      <w:tr w:rsidR="00BF547F" w:rsidRPr="00BF547F" w14:paraId="1660A91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94C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40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31F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1582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3E376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A82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864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8FD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A46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9.052,05</w:t>
            </w:r>
          </w:p>
        </w:tc>
      </w:tr>
      <w:tr w:rsidR="00BF547F" w:rsidRPr="00BF547F" w14:paraId="03751B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50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D38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CB4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REUNIONES, CONFERENCIAS Y CURSOS.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0A5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14.000,00</w:t>
            </w:r>
          </w:p>
        </w:tc>
      </w:tr>
      <w:tr w:rsidR="00BF547F" w:rsidRPr="00BF547F" w14:paraId="6D42C3C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358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A2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E63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00F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182.283,94</w:t>
            </w:r>
          </w:p>
        </w:tc>
      </w:tr>
      <w:tr w:rsidR="00BF547F" w:rsidRPr="00BF547F" w14:paraId="076AC58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28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9044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997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C5DE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15.788,36</w:t>
            </w:r>
          </w:p>
        </w:tc>
      </w:tr>
      <w:tr w:rsidR="00BF547F" w:rsidRPr="00BF547F" w14:paraId="0BF5738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98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1310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B1D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PREMIOS, BECAS Y PENSIONES DE ESTUDIO E INVESTIGA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A51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7256114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D3D1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30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8D0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GRUPO TIGARAY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395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7.500,00</w:t>
            </w:r>
          </w:p>
        </w:tc>
      </w:tr>
      <w:tr w:rsidR="00BF547F" w:rsidRPr="00BF547F" w14:paraId="3FF018B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AE7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9A1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7CD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GRUPO EL CHIRATO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1E9B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5.400,00</w:t>
            </w:r>
          </w:p>
        </w:tc>
      </w:tr>
      <w:tr w:rsidR="00BF547F" w:rsidRPr="00BF547F" w14:paraId="535DD3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16C1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83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BF2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A.F. ACORÁN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1C2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3FB604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D1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F7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2F6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A.F GUAYACSANTA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B3F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6A03CFC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8B04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F17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A7D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A.C. LA GUANCHERÍA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D63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325600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FB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5C0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9D2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G.F. LA DÓNIZ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E41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7093307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8D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ED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FB0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A.F. ATABARA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FE2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2BB9DEB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6DB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9C8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11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GRUPO CHIGUET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BF0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5083BD4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E4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E4E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9EA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G.F. LOS TRIGALES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541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7B3A57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C6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AC3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48959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9E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GRUPO ECHEYDE - VALLE VE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39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6B86850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E5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E8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48960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EC1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GRUPO CAÑAVERAL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472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3.750,00</w:t>
            </w:r>
          </w:p>
        </w:tc>
      </w:tr>
      <w:tr w:rsidR="00BF547F" w:rsidRPr="00BF547F" w14:paraId="009BA89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3F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5EB3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48978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9F5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-AFAVER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41F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99.000,00</w:t>
            </w:r>
          </w:p>
        </w:tc>
      </w:tr>
      <w:tr w:rsidR="00BF547F" w:rsidRPr="00BF547F" w14:paraId="1831DD3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01B6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F0C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C9D5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D026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353.000,00</w:t>
            </w:r>
          </w:p>
        </w:tc>
      </w:tr>
      <w:tr w:rsidR="00BF547F" w:rsidRPr="00BF547F" w14:paraId="529D840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8E6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951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1EC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765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1.264.513,66</w:t>
            </w:r>
          </w:p>
        </w:tc>
      </w:tr>
      <w:tr w:rsidR="00BF547F" w:rsidRPr="00BF547F" w14:paraId="27ABEC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EE2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6B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DEP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2CA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DEPORTES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201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2C8A201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D05E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1B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138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BE4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1837EA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DA17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92C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7852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B8E6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13.459,11</w:t>
            </w:r>
          </w:p>
        </w:tc>
      </w:tr>
      <w:tr w:rsidR="00BF547F" w:rsidRPr="00BF547F" w14:paraId="59FDE2F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C59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15F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87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8B8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21.133,70</w:t>
            </w:r>
          </w:p>
        </w:tc>
      </w:tr>
      <w:tr w:rsidR="00BF547F" w:rsidRPr="00BF547F" w14:paraId="3AF049A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68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AB3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D43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122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11.534,57</w:t>
            </w:r>
          </w:p>
        </w:tc>
      </w:tr>
      <w:tr w:rsidR="00BF547F" w:rsidRPr="00BF547F" w14:paraId="1DE48BD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12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E6C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FC8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MAQUINARIA, INSTALACIONES TÉCNICAS Y UTILLAJE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3377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18.195,91</w:t>
            </w:r>
          </w:p>
        </w:tc>
      </w:tr>
      <w:tr w:rsidR="00BF547F" w:rsidRPr="00BF547F" w14:paraId="7FD32BC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20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A7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F90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TRANSPORTES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302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47683E3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4DA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E4B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94B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540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6.714,82</w:t>
            </w:r>
          </w:p>
        </w:tc>
      </w:tr>
      <w:tr w:rsidR="00BF547F" w:rsidRPr="00BF547F" w14:paraId="1C1A423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35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2C6B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E8CB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E6D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6C40D77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C007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ABB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028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87A8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76.000,00</w:t>
            </w:r>
          </w:p>
        </w:tc>
      </w:tr>
      <w:tr w:rsidR="00BF547F" w:rsidRPr="00BF547F" w14:paraId="2081F1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6F54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7B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B29E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02F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:rsidRPr="00BF547F" w14:paraId="66678DC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0C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7D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0F8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2FB1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7.121,36</w:t>
            </w:r>
          </w:p>
        </w:tc>
      </w:tr>
      <w:tr w:rsidR="00BF547F" w:rsidRPr="00BF547F" w14:paraId="3AAE8B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6DE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C6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65D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1A40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110.000,00</w:t>
            </w:r>
          </w:p>
        </w:tc>
      </w:tr>
      <w:tr w:rsidR="00BF547F" w:rsidRPr="00BF547F" w14:paraId="01B53C2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D6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FB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E08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E26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7DF5E06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30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14AC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490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CUB GIMNASIA RITMICA TAZ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374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7622297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DB75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5C6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4A7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C.B.ASDEMAN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54EE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75E02A9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E4F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02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AD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TENIS DE MESA HYDRA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29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220A0E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246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176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3772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C.D. REALROC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FFD9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14.000,00</w:t>
            </w:r>
          </w:p>
        </w:tc>
      </w:tr>
      <w:tr w:rsidR="00BF547F" w:rsidRPr="00BF547F" w14:paraId="71E67F5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EB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2E4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33B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C.D. GOKAI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A57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BB5D3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A2D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327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8C7F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BOXEO REAL BOX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16C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75E4EA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6C5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518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1D9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CD MASGAS TENERIFE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C00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48AD99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5A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5772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028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AMPÀ ICOD EL ALTO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EC0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2.500,00</w:t>
            </w:r>
          </w:p>
        </w:tc>
      </w:tr>
      <w:tr w:rsidR="00BF547F" w:rsidRPr="00BF547F" w14:paraId="3796A82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22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39B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119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DE TENIS TENTENIS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2A2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5D09ACE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EC5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E2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EC5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C.D. KRATOS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7411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2.500,00</w:t>
            </w:r>
          </w:p>
        </w:tc>
      </w:tr>
      <w:tr w:rsidR="00BF547F" w:rsidRPr="00BF547F" w14:paraId="6F3B37E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B230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F9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2B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GR INTARA TENERIFE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3E5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2989DA9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019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17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24A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URBAN RUNN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95C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19.500,00</w:t>
            </w:r>
          </w:p>
        </w:tc>
      </w:tr>
      <w:tr w:rsidR="00BF547F" w:rsidRPr="00BF547F" w14:paraId="5B90D55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A5A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6C67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ACE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PETANCAL EL ASOMADE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380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BD7FA3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FC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D6F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D312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C.D. LA FAJANA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27FA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19BE43F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6F3E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FD8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040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ATLETISMOS SPRINTER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281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6723CA2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1ECF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92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2E0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ASOCIACIÓN ECUESTRE LA T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D09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2D8304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E76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F30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ECAE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VOLEY ÁREA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C43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0AB66D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04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36B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EF8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FEDERACIÓN CANARIA DE SU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1C1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280E889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BF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4E4F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C0E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U.D. REALEJOS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18B6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76B8459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31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0F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C1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TRASNFERENCIAS - U.D. CRUZ SANTA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8F4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13A52EB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3D2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28D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2A6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U.D. LONGUERA - TOSCAL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8B2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6A4491A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CF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AED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0A5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U.D. PALO BLANCO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0AF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7BF6439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3968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30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B4A5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U.D. LOS TRIGALES ICOD EL 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F2D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02729E9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02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7D0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48929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444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ATLETISMO PUERTO 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A15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72A1E36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75A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5D3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48930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EC84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BALONCESTO REALEJO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CC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53A16D7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792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B6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48932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6F4B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BALONMANO ANDOAN 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2B3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11.000,00</w:t>
            </w:r>
          </w:p>
        </w:tc>
      </w:tr>
      <w:tr w:rsidR="00BF547F" w:rsidRPr="00BF547F" w14:paraId="1E8B63C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46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2EC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48933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9275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VOLEIBOL MENCEY RE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2FA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01F295C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4BF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5DA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48939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BA83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FUTBOL SALA RAMBLA 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D41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4B1AB3C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C7B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B28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48940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FFF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CLUB NATACION REALES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EB9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4BF8037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FAD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FB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48941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B8A5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TRASNFERENCIAS - CLUB KARATE OKINAWA MAD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6A22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11.000,00</w:t>
            </w:r>
          </w:p>
        </w:tc>
      </w:tr>
      <w:tr w:rsidR="00BF547F" w:rsidRPr="00BF547F" w14:paraId="7B137B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8EC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2A0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48946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C54B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CD SENDA DE BENTOR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BCB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47D59DF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0D8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2BF2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48947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085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ESCUDERÍA DAUTE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F54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22.000,00</w:t>
            </w:r>
          </w:p>
        </w:tc>
      </w:tr>
      <w:tr w:rsidR="00BF547F" w:rsidRPr="00BF547F" w14:paraId="3A769F7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223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D7FD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04D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 NUEVAS ASOC AL FUNCIONAM OPERATIVO 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B2B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35397CC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B700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9773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F29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803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612.659,47</w:t>
            </w:r>
          </w:p>
        </w:tc>
      </w:tr>
      <w:tr w:rsidR="00BF547F" w:rsidRPr="00BF547F" w14:paraId="67FFD66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99B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7DCA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DIS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AE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PERSONAS EN SITUACIÓN DE DISCAPACIDAD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96A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6BAC15B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0A3F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8C0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E89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D33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986287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BA0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F1AD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1200525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BAA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4344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10.215,71</w:t>
            </w:r>
          </w:p>
        </w:tc>
      </w:tr>
      <w:tr w:rsidR="00BF547F" w:rsidRPr="00BF547F" w14:paraId="53C9E65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B18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347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A90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04B6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3.105,33</w:t>
            </w:r>
          </w:p>
        </w:tc>
      </w:tr>
      <w:tr w:rsidR="00BF547F" w:rsidRPr="00BF547F" w14:paraId="0393D49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77B3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C95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F39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C20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1.233,12</w:t>
            </w:r>
          </w:p>
        </w:tc>
      </w:tr>
      <w:tr w:rsidR="00BF547F" w:rsidRPr="00BF547F" w14:paraId="68610A7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C71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07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A030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68F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4.511,37</w:t>
            </w:r>
          </w:p>
        </w:tc>
      </w:tr>
      <w:tr w:rsidR="00BF547F" w:rsidRPr="00BF547F" w14:paraId="53FADEB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6F6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E1C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03C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MAQUINARIA, INSTALACIONES TÉCNICAS Y UTILLAJE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A2F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5B67C40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63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68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36A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3D0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300,00</w:t>
            </w:r>
          </w:p>
        </w:tc>
      </w:tr>
      <w:tr w:rsidR="00BF547F" w:rsidRPr="00BF547F" w14:paraId="4362F6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367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BC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566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46C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6444687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BA3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36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A9CB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A9F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1.500,00</w:t>
            </w:r>
          </w:p>
        </w:tc>
      </w:tr>
      <w:tr w:rsidR="00BF547F" w:rsidRPr="00BF547F" w14:paraId="2FB232F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942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060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1B7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44E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79.000,00</w:t>
            </w:r>
          </w:p>
        </w:tc>
      </w:tr>
      <w:tr w:rsidR="00BF547F" w:rsidRPr="00BF547F" w14:paraId="23AC11E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9CD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F3C18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3EB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F855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105.865,53</w:t>
            </w:r>
          </w:p>
        </w:tc>
      </w:tr>
      <w:tr w:rsidR="00BF547F" w:rsidRPr="00BF547F" w14:paraId="31A7CA0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CCC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992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EDU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269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EDUCACIÓN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D48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FA204A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6FD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CB5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B2B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E850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76522F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73D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5A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47200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2C73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SUBV PARA REDUCIR EL PRECIO .- ESCUELAS INFANTIL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66F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60.000,00</w:t>
            </w:r>
          </w:p>
        </w:tc>
      </w:tr>
      <w:tr w:rsidR="00BF547F" w:rsidRPr="00BF547F" w14:paraId="0E7A15C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524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B97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3F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B4F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4C8B721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E17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3C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D1C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 - OBRAS DEL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5F9C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385.000,00</w:t>
            </w:r>
          </w:p>
        </w:tc>
      </w:tr>
      <w:tr w:rsidR="00BF547F" w:rsidRPr="00BF547F" w14:paraId="2565140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15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869F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979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2CB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123.905,84</w:t>
            </w:r>
          </w:p>
        </w:tc>
      </w:tr>
      <w:tr w:rsidR="00BF547F" w:rsidRPr="00BF547F" w14:paraId="0B36D94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E7B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76D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631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2DBC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685B632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68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43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E4F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REUNIONES, CONFERENCIAS Y CURSOS.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376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30.200,00</w:t>
            </w:r>
          </w:p>
        </w:tc>
      </w:tr>
      <w:tr w:rsidR="00BF547F" w:rsidRPr="00BF547F" w14:paraId="2B6A4B9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B4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249A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346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329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280.070,00</w:t>
            </w:r>
          </w:p>
        </w:tc>
      </w:tr>
      <w:tr w:rsidR="00BF547F" w:rsidRPr="00BF547F" w14:paraId="17B02E9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925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771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36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ECC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66.000,00</w:t>
            </w:r>
          </w:p>
        </w:tc>
      </w:tr>
      <w:tr w:rsidR="00BF547F" w:rsidRPr="00BF547F" w14:paraId="0E789C5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15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BD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388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PREMIOS, BECAS Y PENSIONES DE ESTUDIO E INVESTIGA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8E51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0EFB421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5C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471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48202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8D1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FUNDACIONES - FUNCANORTE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F02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110.353,18</w:t>
            </w:r>
          </w:p>
        </w:tc>
      </w:tr>
      <w:tr w:rsidR="00BF547F" w:rsidRPr="00BF547F" w14:paraId="290FB6E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529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C2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48203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D99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FUNDACIONES - FUNCANORTE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276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44.137,50</w:t>
            </w:r>
          </w:p>
        </w:tc>
      </w:tr>
      <w:tr w:rsidR="00BF547F" w:rsidRPr="00BF547F" w14:paraId="14659D8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00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4CF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607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BD92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16.000,00</w:t>
            </w:r>
          </w:p>
        </w:tc>
      </w:tr>
      <w:tr w:rsidR="00BF547F" w:rsidRPr="00BF547F" w14:paraId="1412096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3C6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24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36D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AGRUPACIÓN MUSICAL CRUZ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E38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28.500,00</w:t>
            </w:r>
          </w:p>
        </w:tc>
      </w:tr>
      <w:tr w:rsidR="00BF547F" w:rsidRPr="00BF547F" w14:paraId="0C49E04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F64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D1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1E6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SOCIEDAD FILARMÓNICA DEL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37A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33.300,00</w:t>
            </w:r>
          </w:p>
        </w:tc>
      </w:tr>
      <w:tr w:rsidR="00BF547F" w:rsidRPr="00BF547F" w14:paraId="207C26C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19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55374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F56C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7DE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1.200.466,52</w:t>
            </w:r>
          </w:p>
        </w:tc>
      </w:tr>
      <w:tr w:rsidR="00BF547F" w:rsidRPr="00BF547F" w14:paraId="415555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319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B93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EHA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525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ECONOMIA Y HACIENDA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E9F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07124AC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5012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DFE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3C8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BEB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AB157E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A5A2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53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34F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F0E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1.500,00</w:t>
            </w:r>
          </w:p>
        </w:tc>
      </w:tr>
      <w:tr w:rsidR="00BF547F" w:rsidRPr="00BF547F" w14:paraId="5910215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590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48EC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51A3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82B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22.000,00</w:t>
            </w:r>
          </w:p>
        </w:tc>
      </w:tr>
      <w:tr w:rsidR="00BF547F" w:rsidRPr="00BF547F" w14:paraId="7F1D9ED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BE5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BE4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35200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E10F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INTERESES DE DEMORA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FB9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25.782,00</w:t>
            </w:r>
          </w:p>
        </w:tc>
      </w:tr>
      <w:tr w:rsidR="00BF547F" w:rsidRPr="00BF547F" w14:paraId="021F8D1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3C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9E0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35900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734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FINANCIEROS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FA2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2B9D3F0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E2C1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B93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5F2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264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69.282,00</w:t>
            </w:r>
          </w:p>
        </w:tc>
      </w:tr>
      <w:tr w:rsidR="00BF547F" w:rsidRPr="00BF547F" w14:paraId="488609B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6D4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0B6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EMP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7A3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EMPLEO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E5F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B728D2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F11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lastRenderedPageBreak/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E49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374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42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FD0887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C2B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7BC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107C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A0E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34.093,32</w:t>
            </w:r>
          </w:p>
        </w:tc>
      </w:tr>
      <w:tr w:rsidR="00BF547F" w:rsidRPr="00BF547F" w14:paraId="77499AB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059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78C8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D90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3A2C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11.579,32</w:t>
            </w:r>
          </w:p>
        </w:tc>
      </w:tr>
      <w:tr w:rsidR="00BF547F" w:rsidRPr="00BF547F" w14:paraId="38D0125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05A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B21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A68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17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6.880,63</w:t>
            </w:r>
          </w:p>
        </w:tc>
      </w:tr>
      <w:tr w:rsidR="00BF547F" w:rsidRPr="00BF547F" w14:paraId="5C95C43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13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0224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C7C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CEF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21.465,48</w:t>
            </w:r>
          </w:p>
        </w:tc>
      </w:tr>
      <w:tr w:rsidR="00BF547F" w:rsidRPr="00BF547F" w14:paraId="026311E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96C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32D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E25E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763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43.362,47</w:t>
            </w:r>
          </w:p>
        </w:tc>
      </w:tr>
      <w:tr w:rsidR="00BF547F" w:rsidRPr="00BF547F" w14:paraId="5272B37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145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515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26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AC4F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5.503,61</w:t>
            </w:r>
          </w:p>
        </w:tc>
      </w:tr>
      <w:tr w:rsidR="00BF547F" w:rsidRPr="00BF547F" w14:paraId="004E2EC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822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9BD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14301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24C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 PERSONAL - PLAN DE EMPLEO RURAL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BD6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5D7C13E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47D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AE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14302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EDC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 PERSONAL - SCE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226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2655991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04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92C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14303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A80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 PERSONAL - CABILDO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C4B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3235CA2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B23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BD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EDB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427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35.414,80</w:t>
            </w:r>
          </w:p>
        </w:tc>
      </w:tr>
      <w:tr w:rsidR="00BF547F" w:rsidRPr="00BF547F" w14:paraId="1DF82C0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949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05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8DB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SOCIAL-OTRO PERSONAL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C1A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1127173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1F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0EB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321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A86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17.000,00</w:t>
            </w:r>
          </w:p>
        </w:tc>
      </w:tr>
      <w:tr w:rsidR="00BF547F" w:rsidRPr="00BF547F" w14:paraId="6DB61A9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166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82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94B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MAQUINARIA, INSTALACIONES TÉCNICAS Y UTILLAJE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349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8.352,33</w:t>
            </w:r>
          </w:p>
        </w:tc>
      </w:tr>
      <w:tr w:rsidR="00BF547F" w:rsidRPr="00BF547F" w14:paraId="6D81DB7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DFF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B6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A16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DE11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8.500,00</w:t>
            </w:r>
          </w:p>
        </w:tc>
      </w:tr>
      <w:tr w:rsidR="00BF547F" w:rsidRPr="00BF547F" w14:paraId="036F8BC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C69F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585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E928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VESTUARIO.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93E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25.258,38</w:t>
            </w:r>
          </w:p>
        </w:tc>
      </w:tr>
      <w:tr w:rsidR="00BF547F" w:rsidRPr="00BF547F" w14:paraId="22CC2BF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BF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C2B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4899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EC01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7.758,90</w:t>
            </w:r>
          </w:p>
        </w:tc>
      </w:tr>
      <w:tr w:rsidR="00BF547F" w:rsidRPr="00BF547F" w14:paraId="5292C7A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750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6B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5E8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REUNIONES, CONFERENCIAS Y CURSOS.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715F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123.698,46</w:t>
            </w:r>
          </w:p>
        </w:tc>
      </w:tr>
      <w:tr w:rsidR="00BF547F" w:rsidRPr="00BF547F" w14:paraId="47E4DAB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1A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C2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0DE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431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69.539,95</w:t>
            </w:r>
          </w:p>
        </w:tc>
      </w:tr>
      <w:tr w:rsidR="00BF547F" w:rsidRPr="00BF547F" w14:paraId="61D560A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60E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B5B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1CF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C611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3.450,00</w:t>
            </w:r>
          </w:p>
        </w:tc>
      </w:tr>
      <w:tr w:rsidR="00BF547F" w:rsidRPr="00BF547F" w14:paraId="32AD4BE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9FAC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68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7BE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4BE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43.043,21</w:t>
            </w:r>
          </w:p>
        </w:tc>
      </w:tr>
      <w:tr w:rsidR="00BF547F" w:rsidRPr="00BF547F" w14:paraId="0A9FEE0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FA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A6D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47000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9C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EMPRESAS PRIVADAS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E4E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60.000,00</w:t>
            </w:r>
          </w:p>
        </w:tc>
      </w:tr>
      <w:tr w:rsidR="00BF547F" w:rsidRPr="00BF547F" w14:paraId="5F8A7B8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24F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CC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58B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 DE REPOSICIÓN EN INF USO GRAL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C38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209.414,33</w:t>
            </w:r>
          </w:p>
        </w:tc>
      </w:tr>
      <w:tr w:rsidR="00BF547F" w:rsidRPr="00BF547F" w14:paraId="74A450E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76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98BB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FBB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ELEMENTOS DE TRANSPORTE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8E9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64.000,00</w:t>
            </w:r>
          </w:p>
        </w:tc>
      </w:tr>
      <w:tr w:rsidR="00BF547F" w:rsidRPr="00BF547F" w14:paraId="256C717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F996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2A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B57B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1B15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811.815,19</w:t>
            </w:r>
          </w:p>
        </w:tc>
      </w:tr>
      <w:tr w:rsidR="00BF547F" w:rsidRPr="00BF547F" w14:paraId="3D8B04C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40E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24D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FIE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07C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FIESTAS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EA9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128ABBE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9F7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D08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AB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801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6ABFA8D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EE1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02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813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 MOBILIARIO Y ENSERES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670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96.713,59</w:t>
            </w:r>
          </w:p>
        </w:tc>
      </w:tr>
      <w:tr w:rsidR="00BF547F" w:rsidRPr="00BF547F" w14:paraId="15685C0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E31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88B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CA7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MANT. Y CONSERV OTRO INMOV MATERIAL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20E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393511F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E97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005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7E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CBB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7E98451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B69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2B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587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D20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4.750,00</w:t>
            </w:r>
          </w:p>
        </w:tc>
      </w:tr>
      <w:tr w:rsidR="00BF547F" w:rsidRPr="00BF547F" w14:paraId="559DB1E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0075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13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C09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6DD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13.500,00</w:t>
            </w:r>
          </w:p>
        </w:tc>
      </w:tr>
      <w:tr w:rsidR="00BF547F" w:rsidRPr="00BF547F" w14:paraId="4C6183A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42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5F0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EC19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A7D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33.000,00</w:t>
            </w:r>
          </w:p>
        </w:tc>
      </w:tr>
      <w:tr w:rsidR="00BF547F" w:rsidRPr="00BF547F" w14:paraId="5F7FA99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64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228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513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58F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279.800,00</w:t>
            </w:r>
          </w:p>
        </w:tc>
      </w:tr>
      <w:tr w:rsidR="00BF547F" w:rsidRPr="00BF547F" w14:paraId="0052866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AE5B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B9D1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154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F2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285.693,29</w:t>
            </w:r>
          </w:p>
        </w:tc>
      </w:tr>
      <w:tr w:rsidR="00BF547F" w:rsidRPr="00BF547F" w14:paraId="2783D41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B89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95CC4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AB7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9D8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728.956,88</w:t>
            </w:r>
          </w:p>
        </w:tc>
      </w:tr>
      <w:tr w:rsidR="00BF547F" w:rsidRPr="00BF547F" w14:paraId="38C833B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FE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D36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FOC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54E2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FORMACIÓN Y CALIDAD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A39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2494242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0B1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AE3A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27C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006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F8AD5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349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A7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A0A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REUNIONES, CONFERENCIAS Y CURSOS.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3901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12.000,00</w:t>
            </w:r>
          </w:p>
        </w:tc>
      </w:tr>
      <w:tr w:rsidR="00BF547F" w:rsidRPr="00BF547F" w14:paraId="36EFDCE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73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012A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EDD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A61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5A86F70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98EB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B64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EEF4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573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12.500,00</w:t>
            </w:r>
          </w:p>
        </w:tc>
      </w:tr>
      <w:tr w:rsidR="00BF547F" w:rsidRPr="00BF547F" w14:paraId="6E207D7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83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37F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FUS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F6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FUSIÓN LOS REALEJOS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767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4F1C746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D81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90E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A29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A6F4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74A1BB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4DE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0A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823E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2DD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3FAC375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868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5F2F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70A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C93B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40.000,00</w:t>
            </w:r>
          </w:p>
        </w:tc>
      </w:tr>
      <w:tr w:rsidR="00BF547F" w:rsidRPr="00BF547F" w14:paraId="7222CB5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C6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16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GAB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C3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GABINETE DE ALCALDÍA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72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7F2E754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F058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8FF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FB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D91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0F100D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A1D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04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8D9C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8884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212.557,67</w:t>
            </w:r>
          </w:p>
        </w:tc>
      </w:tr>
      <w:tr w:rsidR="00BF547F" w:rsidRPr="00BF547F" w14:paraId="0164F1A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BA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D59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D52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SOCIAL-ALTOS CARGOS Y GABINETE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F96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69.096,94</w:t>
            </w:r>
          </w:p>
        </w:tc>
      </w:tr>
      <w:tr w:rsidR="00BF547F" w:rsidRPr="00BF547F" w14:paraId="376FBCC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7C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0054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F4A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0E00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281.654,61</w:t>
            </w:r>
          </w:p>
        </w:tc>
      </w:tr>
      <w:tr w:rsidR="00BF547F" w:rsidRPr="00BF547F" w14:paraId="76D105E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A2F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B51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GMU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2BE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O.A. GERENCIA MUNICIPAL DE URBANISMO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6DB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57BD4F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7BD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740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7E07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4B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7A2AD9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DE2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BEF7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41000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710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TRANSF. A ORGANISMOS AUTONOMOS ADTVOS.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15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1.085.087,80</w:t>
            </w:r>
          </w:p>
        </w:tc>
      </w:tr>
      <w:tr w:rsidR="00BF547F" w:rsidRPr="00BF547F" w14:paraId="18D0504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F2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7CC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42E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INF. Y BB. NAT. - EJECCION SUBSIDIARIA DE OBRAS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281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:rsidRPr="00BF547F" w14:paraId="3714EC5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47DA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0D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405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1D49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20248B8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60E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E9C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9E91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F545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1.215.087,80</w:t>
            </w:r>
          </w:p>
        </w:tc>
      </w:tr>
      <w:tr w:rsidR="00BF547F" w:rsidRPr="00BF547F" w14:paraId="44AD32E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19F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6493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ICO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2873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OFICINA DESCENTRALIZADA ICOD EL ALTO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F51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3C49737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77C5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47E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5B4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D3D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53D672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E8BB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F6B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B10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9FB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1.500,00</w:t>
            </w:r>
          </w:p>
        </w:tc>
      </w:tr>
      <w:tr w:rsidR="00BF547F" w:rsidRPr="00BF547F" w14:paraId="0DF13C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F8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4C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836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5E2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7.000,00</w:t>
            </w:r>
          </w:p>
        </w:tc>
      </w:tr>
      <w:tr w:rsidR="00BF547F" w:rsidRPr="00BF547F" w14:paraId="386014B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643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41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226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7D1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7.205,00</w:t>
            </w:r>
          </w:p>
        </w:tc>
      </w:tr>
      <w:tr w:rsidR="00BF547F" w:rsidRPr="00BF547F" w14:paraId="26525A7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E5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B954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C3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524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15.705,00</w:t>
            </w:r>
          </w:p>
        </w:tc>
      </w:tr>
      <w:tr w:rsidR="00BF547F" w:rsidRPr="00BF547F" w14:paraId="1282D78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631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37A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INF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D4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INFANCIA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6219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7A8A8E3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0DE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774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3A7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4A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FE3CE4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D14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37F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BC8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 MOBILIARIO Y ENSERES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BF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2.446,00</w:t>
            </w:r>
          </w:p>
        </w:tc>
      </w:tr>
      <w:tr w:rsidR="00BF547F" w:rsidRPr="00BF547F" w14:paraId="3DEA33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CE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E4F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070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8A62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300,00</w:t>
            </w:r>
          </w:p>
        </w:tc>
      </w:tr>
      <w:tr w:rsidR="00BF547F" w:rsidRPr="00BF547F" w14:paraId="23F66A7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EFFB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FB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E1A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5BA3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17.289,59</w:t>
            </w:r>
          </w:p>
        </w:tc>
      </w:tr>
      <w:tr w:rsidR="00BF547F" w:rsidRPr="00BF547F" w14:paraId="6A3E54E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027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61A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5160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62D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7.300,00</w:t>
            </w:r>
          </w:p>
        </w:tc>
      </w:tr>
      <w:tr w:rsidR="00BF547F" w:rsidRPr="00BF547F" w14:paraId="5E40749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0AD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92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9BC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5A7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26.629,15</w:t>
            </w:r>
          </w:p>
        </w:tc>
      </w:tr>
      <w:tr w:rsidR="00BF547F" w:rsidRPr="00BF547F" w14:paraId="22B7360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D95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9F1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71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B3D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53.964,74</w:t>
            </w:r>
          </w:p>
        </w:tc>
      </w:tr>
      <w:tr w:rsidR="00BF547F" w:rsidRPr="00BF547F" w14:paraId="18A92CD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1B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4A7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INT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56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INTERVENCIÓN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756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6CF43CC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33C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472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A84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42D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57DF5E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867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434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BFF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79F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40.008,27</w:t>
            </w:r>
          </w:p>
        </w:tc>
      </w:tr>
      <w:tr w:rsidR="00BF547F" w:rsidRPr="00BF547F" w14:paraId="4EE2426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05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1E2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77CC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BE08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68.451,12</w:t>
            </w:r>
          </w:p>
        </w:tc>
      </w:tr>
      <w:tr w:rsidR="00BF547F" w:rsidRPr="00BF547F" w14:paraId="1682953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912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862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43F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7EED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17.671,14</w:t>
            </w:r>
          </w:p>
        </w:tc>
      </w:tr>
      <w:tr w:rsidR="00BF547F" w:rsidRPr="00BF547F" w14:paraId="7739CA7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2E9B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2A8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8673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919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60.169,86</w:t>
            </w:r>
          </w:p>
        </w:tc>
      </w:tr>
      <w:tr w:rsidR="00BF547F" w:rsidRPr="00BF547F" w14:paraId="4447577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CA3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F91C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15A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79A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118.385,18</w:t>
            </w:r>
          </w:p>
        </w:tc>
      </w:tr>
      <w:tr w:rsidR="00BF547F" w:rsidRPr="00BF547F" w14:paraId="16317FC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3C7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84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37A8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9D5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13.400,56</w:t>
            </w:r>
          </w:p>
        </w:tc>
      </w:tr>
      <w:tr w:rsidR="00BF547F" w:rsidRPr="00BF547F" w14:paraId="7F1C649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EE4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D91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D87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E. CIRCUSTANCIAL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2D3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20.383,57</w:t>
            </w:r>
          </w:p>
        </w:tc>
      </w:tr>
      <w:tr w:rsidR="00BF547F" w:rsidRPr="00BF547F" w14:paraId="46BCBFC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6F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CBFA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4E9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10C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86.941,44</w:t>
            </w:r>
          </w:p>
        </w:tc>
      </w:tr>
      <w:tr w:rsidR="00BF547F" w:rsidRPr="00BF547F" w14:paraId="06CFCDB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7B26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3C7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9A8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56C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425.411,14</w:t>
            </w:r>
          </w:p>
        </w:tc>
      </w:tr>
      <w:tr w:rsidR="00BF547F" w:rsidRPr="00BF547F" w14:paraId="25AC3D2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C3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B18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IOP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D63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IGUALDAD DE OPORTUNIDADES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DDD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435DA4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1BB0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1FE6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61A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176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7683EDA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3CC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79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0E31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 MOBILIARIO Y ENSERES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87A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3.030,24</w:t>
            </w:r>
          </w:p>
        </w:tc>
      </w:tr>
      <w:tr w:rsidR="00BF547F" w:rsidRPr="00BF547F" w14:paraId="24F49DB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E2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D0A8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B5E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6F7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4D1023F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44B6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9B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2D67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C2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137C18E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CD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F6ED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4E8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66C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200,00</w:t>
            </w:r>
          </w:p>
        </w:tc>
      </w:tr>
      <w:tr w:rsidR="00BF547F" w:rsidRPr="00BF547F" w14:paraId="09FECFE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925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A6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39E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806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25.440,64</w:t>
            </w:r>
          </w:p>
        </w:tc>
      </w:tr>
      <w:tr w:rsidR="00BF547F" w:rsidRPr="00BF547F" w14:paraId="526BF68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69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B7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17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15F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9.149,04</w:t>
            </w:r>
          </w:p>
        </w:tc>
      </w:tr>
      <w:tr w:rsidR="00BF547F" w:rsidRPr="00BF547F" w14:paraId="112EB97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2D8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8E9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D704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6F9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48.319,92</w:t>
            </w:r>
          </w:p>
        </w:tc>
      </w:tr>
      <w:tr w:rsidR="00BF547F" w:rsidRPr="00BF547F" w14:paraId="69E6955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005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2D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JPZ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3E2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JUZGADO DE PAZ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613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269984F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E4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B80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6372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10D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8878E7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B92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AF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6E8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C63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29F81A5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08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3C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22201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55B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POSTALES.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626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6.850,00</w:t>
            </w:r>
          </w:p>
        </w:tc>
      </w:tr>
      <w:tr w:rsidR="00BF547F" w:rsidRPr="00BF547F" w14:paraId="5933E95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ED98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5BB5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80E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BDC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8.850,00</w:t>
            </w:r>
          </w:p>
        </w:tc>
      </w:tr>
      <w:tr w:rsidR="00BF547F" w:rsidRPr="00BF547F" w14:paraId="09A9723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8B3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AA4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JUV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26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JUVENTUD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8D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27FDF52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5DB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8CB6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89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57D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B025E4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26E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81AD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FEB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D28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47.255,56</w:t>
            </w:r>
          </w:p>
        </w:tc>
      </w:tr>
      <w:tr w:rsidR="00BF547F" w:rsidRPr="00BF547F" w14:paraId="58A5ACF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D6C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973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D246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F84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74.006,61</w:t>
            </w:r>
          </w:p>
        </w:tc>
      </w:tr>
      <w:tr w:rsidR="00BF547F" w:rsidRPr="00BF547F" w14:paraId="7B41F37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EB1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C4C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F2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4753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40.433,41</w:t>
            </w:r>
          </w:p>
        </w:tc>
      </w:tr>
      <w:tr w:rsidR="00BF547F" w:rsidRPr="00BF547F" w14:paraId="0964E43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A5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137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25D0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84A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:rsidRPr="00BF547F" w14:paraId="2E89D42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CFA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1D9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380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DA3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300,00</w:t>
            </w:r>
          </w:p>
        </w:tc>
      </w:tr>
      <w:tr w:rsidR="00BF547F" w:rsidRPr="00BF547F" w14:paraId="734EE8C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E57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F0A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27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2ED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600,00</w:t>
            </w:r>
          </w:p>
        </w:tc>
      </w:tr>
      <w:tr w:rsidR="00BF547F" w:rsidRPr="00BF547F" w14:paraId="2F93412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67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5F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36C2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864E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2.300,00</w:t>
            </w:r>
          </w:p>
        </w:tc>
      </w:tr>
      <w:tr w:rsidR="00BF547F" w:rsidRPr="00BF547F" w14:paraId="064F661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D2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5685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992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A5A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32.408,11</w:t>
            </w:r>
          </w:p>
        </w:tc>
      </w:tr>
      <w:tr w:rsidR="00BF547F" w:rsidRPr="00BF547F" w14:paraId="2EA59A8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B33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DDE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A06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40B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23.483,50</w:t>
            </w:r>
          </w:p>
        </w:tc>
      </w:tr>
      <w:tr w:rsidR="00BF547F" w:rsidRPr="00BF547F" w14:paraId="74CE0C5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C0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4D7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FD1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TRABAJOS REALIZADOS POR OTRAS EMPRESAS 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B6F6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2.700,00</w:t>
            </w:r>
          </w:p>
        </w:tc>
      </w:tr>
      <w:tr w:rsidR="00BF547F" w:rsidRPr="00BF547F" w14:paraId="1181B28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A02E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C34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547F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6D26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223.987,19</w:t>
            </w:r>
          </w:p>
        </w:tc>
      </w:tr>
      <w:tr w:rsidR="00BF547F" w:rsidRPr="00BF547F" w14:paraId="2A44F4B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B807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679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MAY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1BC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MAYORES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11F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5FA1A5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FA7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DB6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305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062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A1BB0E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683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DB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D7D4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 MOBILIARIO Y ENSERES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F32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3.090,00</w:t>
            </w:r>
          </w:p>
        </w:tc>
      </w:tr>
      <w:tr w:rsidR="00BF547F" w:rsidRPr="00BF547F" w14:paraId="153947A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4FD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59E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3459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168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700,00</w:t>
            </w:r>
          </w:p>
        </w:tc>
      </w:tr>
      <w:tr w:rsidR="00BF547F" w:rsidRPr="00BF547F" w14:paraId="66449DF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988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72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4841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167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2D9D86B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DD6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907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E8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93C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24.938,83</w:t>
            </w:r>
          </w:p>
        </w:tc>
      </w:tr>
      <w:tr w:rsidR="00BF547F" w:rsidRPr="00BF547F" w14:paraId="028E96D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29A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A99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B67E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563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2212578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E3AB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F01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FFB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C91C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58.728,83</w:t>
            </w:r>
          </w:p>
        </w:tc>
      </w:tr>
      <w:tr w:rsidR="00BF547F" w:rsidRPr="00BF547F" w14:paraId="00289CB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27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DED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MCM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829A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MEDIOS DE COMUNICACIÓN MUNICIPALES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2EB4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15688AA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112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8D5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6EC3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E67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DC26E9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81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EC5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44921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8A2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MEDIOS C.M.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4ED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260.683,93</w:t>
            </w:r>
          </w:p>
        </w:tc>
      </w:tr>
      <w:tr w:rsidR="00BF547F" w:rsidRPr="00BF547F" w14:paraId="22AF1F6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92EF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3F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74904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B08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MCM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BD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379E8EA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CC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362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F47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97A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275.683,93</w:t>
            </w:r>
          </w:p>
        </w:tc>
      </w:tr>
      <w:tr w:rsidR="00BF547F" w:rsidRPr="00BF547F" w14:paraId="1A1E82B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8F7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5FD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MDA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50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MEDIO AMBIENTE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E6FA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2BBE3C5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2B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2E5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F37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E6E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73210C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D7D1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D0F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80D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309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6C639B0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787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A427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43D7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22E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20.500,00</w:t>
            </w:r>
          </w:p>
        </w:tc>
      </w:tr>
      <w:tr w:rsidR="00BF547F" w:rsidRPr="00BF547F" w14:paraId="3BB09C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B5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07E8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46600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2650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OTRAS ENTIDADES QUE AGRUPEN MUNICIPIOS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A4D3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2.600,00</w:t>
            </w:r>
          </w:p>
        </w:tc>
      </w:tr>
      <w:tr w:rsidR="00BF547F" w:rsidRPr="00BF547F" w14:paraId="25EE241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43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97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48917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746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ACTUA VERDE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B60D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23C5FA3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7C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088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F37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325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63.100,00</w:t>
            </w:r>
          </w:p>
        </w:tc>
      </w:tr>
      <w:tr w:rsidR="00BF547F" w:rsidRPr="00BF547F" w14:paraId="7CCC0C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9B1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FC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MEN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D6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MENORES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1C8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3640D6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6A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BB7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10E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583F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62536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A8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24A1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2B3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C4C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122.446,84</w:t>
            </w:r>
          </w:p>
        </w:tc>
      </w:tr>
      <w:tr w:rsidR="00BF547F" w:rsidRPr="00BF547F" w14:paraId="4342594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575D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5A8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34B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F53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168.209,97</w:t>
            </w:r>
          </w:p>
        </w:tc>
      </w:tr>
      <w:tr w:rsidR="00BF547F" w:rsidRPr="00BF547F" w14:paraId="3C6C22A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8CC8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D33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016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1BCF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96.916,04</w:t>
            </w:r>
          </w:p>
        </w:tc>
      </w:tr>
      <w:tr w:rsidR="00BF547F" w:rsidRPr="00BF547F" w14:paraId="6221662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69D6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E71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7D7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6B6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387.572,85</w:t>
            </w:r>
          </w:p>
        </w:tc>
      </w:tr>
      <w:tr w:rsidR="00BF547F" w:rsidRPr="00BF547F" w14:paraId="68749E2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9B8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F0C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MEP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E13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MANTENIMIENTO DE EDIFICIOS MUNICIPALES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94D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6F46A8F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660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EE98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7E1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321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A7B90C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CF01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251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5F1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00DB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38.009,59</w:t>
            </w:r>
          </w:p>
        </w:tc>
      </w:tr>
      <w:tr w:rsidR="00BF547F" w:rsidRPr="00BF547F" w14:paraId="7187A18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D23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6C0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E61C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9B95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913,02</w:t>
            </w:r>
          </w:p>
        </w:tc>
      </w:tr>
      <w:tr w:rsidR="00BF547F" w:rsidRPr="00BF547F" w14:paraId="196C44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CC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77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273F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4CE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658,22</w:t>
            </w:r>
          </w:p>
        </w:tc>
      </w:tr>
      <w:tr w:rsidR="00BF547F" w:rsidRPr="00BF547F" w14:paraId="0F41DB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BD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4DD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666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D79A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39.329,59</w:t>
            </w:r>
          </w:p>
        </w:tc>
      </w:tr>
      <w:tr w:rsidR="00BF547F" w:rsidRPr="00BF547F" w14:paraId="25A4845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A09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D1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EBC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367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1.019,18</w:t>
            </w:r>
          </w:p>
        </w:tc>
      </w:tr>
      <w:tr w:rsidR="00BF547F" w:rsidRPr="00BF547F" w14:paraId="0A1F275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DDC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9D5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E029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656D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38.841,18</w:t>
            </w:r>
          </w:p>
        </w:tc>
      </w:tr>
      <w:tr w:rsidR="00BF547F" w:rsidRPr="00BF547F" w14:paraId="6853A2A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F4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EF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5660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439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5.205,66</w:t>
            </w:r>
          </w:p>
        </w:tc>
      </w:tr>
      <w:tr w:rsidR="00BF547F" w:rsidRPr="00BF547F" w14:paraId="1BA68CA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62A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3CB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29B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36E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2.845,22</w:t>
            </w:r>
          </w:p>
        </w:tc>
      </w:tr>
      <w:tr w:rsidR="00BF547F" w:rsidRPr="00BF547F" w14:paraId="2BDF4AD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31D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9E84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0E55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92D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47.971,26</w:t>
            </w:r>
          </w:p>
        </w:tc>
      </w:tr>
      <w:tr w:rsidR="00BF547F" w:rsidRPr="00BF547F" w14:paraId="2DF41C2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2D8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B3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716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MAQUINARIA, INSTALACIONES TÉCNICAS Y UTILLAJE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766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6.543,31</w:t>
            </w:r>
          </w:p>
        </w:tc>
      </w:tr>
      <w:tr w:rsidR="00BF547F" w:rsidRPr="00BF547F" w14:paraId="05399E0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73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BED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E6E0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MANTENI. EDIFICIOS Y O.CONSTRUC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E53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2.441,79</w:t>
            </w:r>
          </w:p>
        </w:tc>
      </w:tr>
      <w:tr w:rsidR="00BF547F" w:rsidRPr="00BF547F" w14:paraId="23CC9FE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FBE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C117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EE4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1CAC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1.132,44</w:t>
            </w:r>
          </w:p>
        </w:tc>
      </w:tr>
      <w:tr w:rsidR="00BF547F" w:rsidRPr="00BF547F" w14:paraId="2EA162E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9E4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74A6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382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BE6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184.910,46</w:t>
            </w:r>
          </w:p>
        </w:tc>
      </w:tr>
      <w:tr w:rsidR="00BF547F" w:rsidRPr="00BF547F" w14:paraId="3A932DC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B86C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E1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MSI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6D0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MANTENIMIENTO DE SISTEMAS INFORMÁTICOS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0AA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4658880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79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2C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402C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AA9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E6FBE5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E2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B583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21600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223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EQUIPAMIENTO PARA PROCESOS DE INFORMACION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235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02F2E40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6E13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80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9E5C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MATERIAL INFORMÁTICO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E96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242.966,81</w:t>
            </w:r>
          </w:p>
        </w:tc>
      </w:tr>
      <w:tr w:rsidR="00BF547F" w:rsidRPr="00BF547F" w14:paraId="5A2E65F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172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BB3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697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BC2D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272.966,81</w:t>
            </w:r>
          </w:p>
        </w:tc>
      </w:tr>
      <w:tr w:rsidR="00BF547F" w:rsidRPr="00BF547F" w14:paraId="372EBA7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A36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615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MYZ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308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CONCEJALÍA LA MONTAÑA Y LA ZAMORA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653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742C10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C49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E9B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A85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AE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FFB884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CE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4EE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21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6CF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11.405,00</w:t>
            </w:r>
          </w:p>
        </w:tc>
      </w:tr>
      <w:tr w:rsidR="00BF547F" w:rsidRPr="00BF547F" w14:paraId="7DC5C93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227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F608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527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6C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2E94A10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5C64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9180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BBC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F04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15.405,00</w:t>
            </w:r>
          </w:p>
        </w:tc>
      </w:tr>
      <w:tr w:rsidR="00BF547F" w:rsidRPr="00BF547F" w14:paraId="2F7DB86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E1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799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08D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PATRIMONIO ARTÍSTICO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3C1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7BFC990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7B35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D05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961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D89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CE4D4F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A3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659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E63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PRENSA, REVISTAS, LIBROS Y OTRAS PUBLICACIONES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753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19.000,00</w:t>
            </w:r>
          </w:p>
        </w:tc>
      </w:tr>
      <w:tr w:rsidR="00BF547F" w:rsidRPr="00BF547F" w14:paraId="03F9340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BA4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579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AE4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BDD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2.500,00</w:t>
            </w:r>
          </w:p>
        </w:tc>
      </w:tr>
      <w:tr w:rsidR="00BF547F" w:rsidRPr="00BF547F" w14:paraId="3BED17E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D69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6E3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39F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REUNIONES, CONFERENCIAS Y CURSOS.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BD0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5153CAE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C3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22E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701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E4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4.500,00</w:t>
            </w:r>
          </w:p>
        </w:tc>
      </w:tr>
      <w:tr w:rsidR="00BF547F" w:rsidRPr="00BF547F" w14:paraId="5B3E27F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CBF3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6D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B4D6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5594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759EF9F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F49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452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A3AF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OBISPADO DE TENERIFE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E0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2FF3881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AA6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B8B3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57D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7AD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85.000,00</w:t>
            </w:r>
          </w:p>
        </w:tc>
      </w:tr>
      <w:tr w:rsidR="00BF547F" w:rsidRPr="00BF547F" w14:paraId="587B648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480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14A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PAC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0C6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PARTICIPACIÓN CIUDADANA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F0A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11F0E71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25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C31E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21CC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56F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90E891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DA27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6B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20500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BC2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 MOBILIARIO Y ENSERES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7D1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1.318,00</w:t>
            </w:r>
          </w:p>
        </w:tc>
      </w:tr>
      <w:tr w:rsidR="00BF547F" w:rsidRPr="00BF547F" w14:paraId="43C15C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FD0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198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74E2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D6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574DE9C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A9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ED0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095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4D0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:rsidRPr="00BF547F" w14:paraId="3E41D72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58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C42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E95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5E07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98.000,00</w:t>
            </w:r>
          </w:p>
        </w:tc>
      </w:tr>
      <w:tr w:rsidR="00BF547F" w:rsidRPr="00BF547F" w14:paraId="1FBB3AA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DDE8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141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B146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F58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108.318,00</w:t>
            </w:r>
          </w:p>
        </w:tc>
      </w:tr>
      <w:tr w:rsidR="00BF547F" w:rsidRPr="00BF547F" w14:paraId="16FF4AB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4F77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7A82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PAL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A413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OFICINA DESCENTRALIZADA DE PALO BLANCO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00D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5A3404E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166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B16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8BD9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29A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66A2613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CB07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89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B2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960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BC6AA2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F49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FF4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1144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46F1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2179F67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BFF5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D92B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252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4388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18.000,00</w:t>
            </w:r>
          </w:p>
        </w:tc>
      </w:tr>
      <w:tr w:rsidR="00BF547F" w:rsidRPr="00BF547F" w14:paraId="27BF927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7E5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B539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PAT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204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PATRIMONIO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BAA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323DD0C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65E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08C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9035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27E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A13A22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0689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6F6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8B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455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13.494,77</w:t>
            </w:r>
          </w:p>
        </w:tc>
      </w:tr>
      <w:tr w:rsidR="00BF547F" w:rsidRPr="00BF547F" w14:paraId="51D9CBA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9F4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F72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47D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5D71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2.661,75</w:t>
            </w:r>
          </w:p>
        </w:tc>
      </w:tr>
      <w:tr w:rsidR="00BF547F" w:rsidRPr="00BF547F" w14:paraId="6111AFD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6D6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2C8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6F7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D65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7.356,60</w:t>
            </w:r>
          </w:p>
        </w:tc>
      </w:tr>
      <w:tr w:rsidR="00BF547F" w:rsidRPr="00BF547F" w14:paraId="15B59B5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4B4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E46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899D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61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13.998,72</w:t>
            </w:r>
          </w:p>
        </w:tc>
      </w:tr>
      <w:tr w:rsidR="00BF547F" w:rsidRPr="00BF547F" w14:paraId="4C01BAA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44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72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EF0B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F76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1.693,52</w:t>
            </w:r>
          </w:p>
        </w:tc>
      </w:tr>
      <w:tr w:rsidR="00BF547F" w:rsidRPr="00BF547F" w14:paraId="6AD7EA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AED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689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6E8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1E69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10.545,24</w:t>
            </w:r>
          </w:p>
        </w:tc>
      </w:tr>
      <w:tr w:rsidR="00BF547F" w:rsidRPr="00BF547F" w14:paraId="2EC02F3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5AE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BAF8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88E9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3102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49.750,60</w:t>
            </w:r>
          </w:p>
        </w:tc>
      </w:tr>
      <w:tr w:rsidR="00BF547F" w:rsidRPr="00BF547F" w14:paraId="0309088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2D6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76DA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PBA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AA6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PLAN DE ACTUACIONES EN BARRIOS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4D7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292B948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BF8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2BC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AB4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C71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656048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DD5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7AD7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7D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3F1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60.000,00</w:t>
            </w:r>
          </w:p>
        </w:tc>
      </w:tr>
      <w:tr w:rsidR="00BF547F" w:rsidRPr="00BF547F" w14:paraId="6976461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365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DCF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FD5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ELEMENTOS DE TRANSPORTE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95B7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2E92B67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794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D8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6D5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EN TERRENOS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D3A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106.565,10</w:t>
            </w:r>
          </w:p>
        </w:tc>
      </w:tr>
      <w:tr w:rsidR="00BF547F" w:rsidRPr="00BF547F" w14:paraId="6552B3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80B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CE0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5B6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INVERSIONES NUEVAS EN INF Y BIENES DE USO G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0E5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2A5A3E0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B50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D19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A3D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 DE REPOSICIÓN EN INF USO GRAL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38C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1B98BBD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33F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1521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83E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882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 - ARRU LOS PRINC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C00D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462.419,61</w:t>
            </w:r>
          </w:p>
        </w:tc>
      </w:tr>
      <w:tr w:rsidR="00BF547F" w:rsidRPr="00BF547F" w14:paraId="04C0FE8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772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098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1AC5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NUEVAS - VIAS PUBLICAS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B04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56.587,58</w:t>
            </w:r>
          </w:p>
        </w:tc>
      </w:tr>
      <w:tr w:rsidR="00BF547F" w:rsidRPr="00BF547F" w14:paraId="1CF44AE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1F7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D339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1D7F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REPOSICIÓN - VIAS PUBLICAS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E97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35.000,00</w:t>
            </w:r>
          </w:p>
        </w:tc>
      </w:tr>
      <w:tr w:rsidR="00BF547F" w:rsidRPr="00BF547F" w14:paraId="4ED0DED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57F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625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61201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B73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VIA PÚBLICAS - REPAV. CAMINO LOS TRES PINOS (F.P)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8C8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62.153,29</w:t>
            </w:r>
          </w:p>
        </w:tc>
      </w:tr>
      <w:tr w:rsidR="00BF547F" w:rsidRPr="00BF547F" w14:paraId="3907F1C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1E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D8A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FF2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ALCANTARILLADO - INVERS. NUEVAS EN INF Y BIENES DE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254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338D9F6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491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E3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E9D4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ALCANTARILLADO - INVERS. DE REP. INF Y BIENES DE US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AFE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5537E8F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85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E04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93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412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41D4A69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E7A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014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275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CEMENTERIOS Y ... - INV. REPOSICION EDIFICIOS Y CONS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749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54B1145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DC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063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CF3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NUEVAS - ALUMBRADO PUBLICO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7DA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4C9722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6A78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951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968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REPOSICÓN - ALUMBRADO PUBLICO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7B5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1B254FD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D8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4A5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FD5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INVERSIONES NUEVAS EN INF Y BIENES DE USO G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D79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22.846,71</w:t>
            </w:r>
          </w:p>
        </w:tc>
      </w:tr>
      <w:tr w:rsidR="00BF547F" w:rsidRPr="00BF547F" w14:paraId="4F1E429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3DE1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BF8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76FC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 DE REPOSICIÓN EN INF USO GRAL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EF1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460F21B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0F9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37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92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EN TERRENOS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263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166.097,43</w:t>
            </w:r>
          </w:p>
        </w:tc>
      </w:tr>
      <w:tr w:rsidR="00BF547F" w:rsidRPr="00BF547F" w14:paraId="5033FA4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ED6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8C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E61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NUEVAS - PARQUES Y PLAZAS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C8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90.000,00</w:t>
            </w:r>
          </w:p>
        </w:tc>
      </w:tr>
      <w:tr w:rsidR="00BF547F" w:rsidRPr="00BF547F" w14:paraId="755C6CC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C58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19D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58A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INVERSIONES REPOSICIÓN - PARQUES Y PLAZAS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D3F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90.000,00</w:t>
            </w:r>
          </w:p>
        </w:tc>
      </w:tr>
      <w:tr w:rsidR="00BF547F" w:rsidRPr="00BF547F" w14:paraId="4A396D6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499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2E9C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0D6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CBE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6441881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2A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93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2F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592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5C4F2E6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44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D4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372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B2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222E722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B1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84B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8F5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BAA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191F75F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7DA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6C1E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FC0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6FC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7711A11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D7FE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0FF2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A8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8EA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2E675B9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07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3E95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A741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52C0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:rsidRPr="00BF547F" w14:paraId="37CA605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28A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5E8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1F9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P.COMPLEJO INV. NUEVA FUNCION.SERVICIOS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C1B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35.000,00</w:t>
            </w:r>
          </w:p>
        </w:tc>
      </w:tr>
      <w:tr w:rsidR="00BF547F" w:rsidRPr="00BF547F" w14:paraId="4871B6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F3DB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EB0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38F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PROYECTOS COMPLEJOS.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D67B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1A8CFB3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24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BA7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63701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C64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RESTAURACIÓN DEL ANTIGUO COLEGIO DE SAN AGUSTÍ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D52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200.000,00</w:t>
            </w:r>
          </w:p>
        </w:tc>
      </w:tr>
      <w:tr w:rsidR="00BF547F" w:rsidRPr="00BF547F" w14:paraId="2A46F51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149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CE9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0F0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C5D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68.000,00</w:t>
            </w:r>
          </w:p>
        </w:tc>
      </w:tr>
      <w:tr w:rsidR="00BF547F" w:rsidRPr="00BF547F" w14:paraId="6BE2A3A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61E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5E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42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NUEVAS 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AD0A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03FB9C9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1E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DB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BD9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FDF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1CCFA69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E9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39CB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0BAE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P.COMPLEJO INV. NUEVA FUNCION.SERVICIOS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F0B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170.000,00</w:t>
            </w:r>
          </w:p>
        </w:tc>
      </w:tr>
      <w:tr w:rsidR="00BF547F" w:rsidRPr="00BF547F" w14:paraId="0E034E0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B6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A00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FB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NUEVAS - 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502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130.000,00</w:t>
            </w:r>
          </w:p>
        </w:tc>
      </w:tr>
      <w:tr w:rsidR="00BF547F" w:rsidRPr="00BF547F" w14:paraId="2E4F75B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4E09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0B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9BC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311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73.000,00</w:t>
            </w:r>
          </w:p>
        </w:tc>
      </w:tr>
      <w:tr w:rsidR="00BF547F" w:rsidRPr="00BF547F" w14:paraId="4F493CE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AB7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D0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BC6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P.COMPLEJO INV. NUEVA FUNCION.SERVICIOS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702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29DFBEF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1B25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D62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1C6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04D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62BC5DE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BE2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A4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38A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E36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60.000,00</w:t>
            </w:r>
          </w:p>
        </w:tc>
      </w:tr>
      <w:tr w:rsidR="00BF547F" w:rsidRPr="00BF547F" w14:paraId="0BF5B72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658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84A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B79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INVERSIONES NUEVAS EN INF Y BIENES DE USO G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C2D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6.539,70</w:t>
            </w:r>
          </w:p>
        </w:tc>
      </w:tr>
      <w:tr w:rsidR="00BF547F" w:rsidRPr="00BF547F" w14:paraId="4FAD67A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03D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5E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478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 DE REPOSICIÓN EN INF USO GRAL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8D3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6.539,70</w:t>
            </w:r>
          </w:p>
        </w:tc>
      </w:tr>
      <w:tr w:rsidR="00BF547F" w:rsidRPr="00BF547F" w14:paraId="4AB5AAA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EC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D00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E8B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B3D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635EE62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8C0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8CD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807B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DFB5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654D3F8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77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5589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FB2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35CD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065670D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0A5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8AF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AC86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7B4F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2AA8CB2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1E1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3D3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436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NUEVAS 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6EB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370656D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5B0F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2EDD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13F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056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5.000,00</w:t>
            </w:r>
          </w:p>
        </w:tc>
      </w:tr>
      <w:tr w:rsidR="00BF547F" w:rsidRPr="00BF547F" w14:paraId="0F4A20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E78E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221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3E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EDIFICIOS Y OTRAS CONSTRUCCIONES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F3A3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23D0A4A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EA60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3CB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63200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BAF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REPOSICION EDIFICIOS Y CONSTRUCC.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DF6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29AEEB5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87F58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180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96B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6FAC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2.435.749,12</w:t>
            </w:r>
          </w:p>
        </w:tc>
      </w:tr>
      <w:tr w:rsidR="00BF547F" w:rsidRPr="00BF547F" w14:paraId="2C06B4C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78D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5F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PER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850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PERSONAL Y RECURSOS HUMANOS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9E29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429A31C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8AF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BF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49D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63F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945BB3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6FE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28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7DA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1B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79.409,60</w:t>
            </w:r>
          </w:p>
        </w:tc>
      </w:tr>
      <w:tr w:rsidR="00BF547F" w:rsidRPr="00BF547F" w14:paraId="4378275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E0A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59C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C676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F67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17.225,99</w:t>
            </w:r>
          </w:p>
        </w:tc>
      </w:tr>
      <w:tr w:rsidR="00BF547F" w:rsidRPr="00BF547F" w14:paraId="0D2DAB1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76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44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B8C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9577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13.440,07</w:t>
            </w:r>
          </w:p>
        </w:tc>
      </w:tr>
      <w:tr w:rsidR="00BF547F" w:rsidRPr="00BF547F" w14:paraId="0778E24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DEE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867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485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1CA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33.573,76</w:t>
            </w:r>
          </w:p>
        </w:tc>
      </w:tr>
      <w:tr w:rsidR="00BF547F" w:rsidRPr="00BF547F" w14:paraId="2EAC9A2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71D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0E9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57C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556B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14.316,53</w:t>
            </w:r>
          </w:p>
        </w:tc>
      </w:tr>
      <w:tr w:rsidR="00BF547F" w:rsidRPr="00BF547F" w14:paraId="5238BAB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89D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59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0C3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E240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81.631,14</w:t>
            </w:r>
          </w:p>
        </w:tc>
      </w:tr>
      <w:tr w:rsidR="00BF547F" w:rsidRPr="00BF547F" w14:paraId="010D935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01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DE6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632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0F0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154.427,52</w:t>
            </w:r>
          </w:p>
        </w:tc>
      </w:tr>
      <w:tr w:rsidR="00BF547F" w:rsidRPr="00BF547F" w14:paraId="1F8D349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9F8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B36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479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D6F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17.986,44</w:t>
            </w:r>
          </w:p>
        </w:tc>
      </w:tr>
      <w:tr w:rsidR="00BF547F" w:rsidRPr="00BF547F" w14:paraId="2A58995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B9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01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7D6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946A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109.281,05</w:t>
            </w:r>
          </w:p>
        </w:tc>
      </w:tr>
      <w:tr w:rsidR="00BF547F" w:rsidRPr="00BF547F" w14:paraId="502F32E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041B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63B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23020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4E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DEL PERSONAL NO DIRECTIVO.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267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11F1394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2D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8A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943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DEL PERSONAL NO DIRECTIVO.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AC91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38804CE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C61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F440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0F10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178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79837F3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C54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78C6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312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5EB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530.292,10</w:t>
            </w:r>
          </w:p>
        </w:tc>
      </w:tr>
      <w:tr w:rsidR="00BF547F" w:rsidRPr="00BF547F" w14:paraId="394BACE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4DC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C42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PLY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C10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PLAYAS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D26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22515AB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EA3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61C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29C9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F94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7370920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AE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F32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5B26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ARRENDAMIENTOS DE TERRENOS Y BIENES NATURALES.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1E7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4DC1015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F09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67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39A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ARRENDAMIENTOS DE MAQUINARIA, INSTALACIONES Y U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D47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100F35C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D3DF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F4B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A9F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CÁNONES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458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096E441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873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F92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45C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MANT. Y CONSERV OTRO INMOV MATERIAL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8E2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53EC7FC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CD1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0E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E91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SUMINISTROS.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272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6A60E83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884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BFD7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606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9FC4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4.000,00</w:t>
            </w:r>
          </w:p>
        </w:tc>
      </w:tr>
      <w:tr w:rsidR="00BF547F" w:rsidRPr="00BF547F" w14:paraId="483E530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A7D4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A03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C62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FCF3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1E45F98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A3F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D03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6CA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INDEMNIZACIONES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F41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0682D4C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975E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F480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960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4BDD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50.000,00</w:t>
            </w:r>
          </w:p>
        </w:tc>
      </w:tr>
      <w:tr w:rsidR="00BF547F" w:rsidRPr="00BF547F" w14:paraId="59F2DE7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34E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4E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PRE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083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GESTIÓN PRESUPUESTARIA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EDEB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35E449F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0F8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DD3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C77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38C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40852CA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659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47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C47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C09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20.611,75</w:t>
            </w:r>
          </w:p>
        </w:tc>
      </w:tr>
      <w:tr w:rsidR="00BF547F" w:rsidRPr="00BF547F" w14:paraId="041118F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E26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14E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564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DA2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17.435,95</w:t>
            </w:r>
          </w:p>
        </w:tc>
      </w:tr>
      <w:tr w:rsidR="00BF547F" w:rsidRPr="00BF547F" w14:paraId="763749B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36F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17D2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BEF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0C3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13.658,87</w:t>
            </w:r>
          </w:p>
        </w:tc>
      </w:tr>
      <w:tr w:rsidR="00BF547F" w:rsidRPr="00BF547F" w14:paraId="21FD85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399A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103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7CC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8DC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11.493,92</w:t>
            </w:r>
          </w:p>
        </w:tc>
      </w:tr>
      <w:tr w:rsidR="00BF547F" w:rsidRPr="00BF547F" w14:paraId="504B9C6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20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DCD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5511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5AF1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16.324,51</w:t>
            </w:r>
          </w:p>
        </w:tc>
      </w:tr>
      <w:tr w:rsidR="00BF547F" w:rsidRPr="00BF547F" w14:paraId="09C00CD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6C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23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BB7B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A2F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35.969,91</w:t>
            </w:r>
          </w:p>
        </w:tc>
      </w:tr>
      <w:tr w:rsidR="00BF547F" w:rsidRPr="00BF547F" w14:paraId="5C798AB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95A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301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683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4CD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79.600,95</w:t>
            </w:r>
          </w:p>
        </w:tc>
      </w:tr>
      <w:tr w:rsidR="00BF547F" w:rsidRPr="00BF547F" w14:paraId="7676D4B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C54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FCE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7ED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29B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9.918,01</w:t>
            </w:r>
          </w:p>
        </w:tc>
      </w:tr>
      <w:tr w:rsidR="00BF547F" w:rsidRPr="00BF547F" w14:paraId="55B58AB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0C8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B884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F13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1BB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48.969,38</w:t>
            </w:r>
          </w:p>
        </w:tc>
      </w:tr>
      <w:tr w:rsidR="00BF547F" w:rsidRPr="00BF547F" w14:paraId="0B52690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EBB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9A88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E1F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53F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253.983,25</w:t>
            </w:r>
          </w:p>
        </w:tc>
      </w:tr>
      <w:tr w:rsidR="00BF547F" w:rsidRPr="00BF547F" w14:paraId="34BD5DC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1F8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C976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PRO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8B7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PROTOCOLO Y GABINETE DE ALCALDIA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860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7B3DC51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C38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DD8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4DB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94B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1D2BBD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EB4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155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5C0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C7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21.496,00</w:t>
            </w:r>
          </w:p>
        </w:tc>
      </w:tr>
      <w:tr w:rsidR="00BF547F" w:rsidRPr="00BF547F" w14:paraId="0EA91FB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393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AE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4B5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8301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:rsidRPr="00BF547F" w14:paraId="309E32A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A9D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8E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CD13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770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:rsidRPr="00BF547F" w14:paraId="3EC6FC8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C69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A411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060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287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26.496,00</w:t>
            </w:r>
          </w:p>
        </w:tc>
      </w:tr>
      <w:tr w:rsidR="00BF547F" w:rsidRPr="00BF547F" w14:paraId="36BD695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5E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A30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PRS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72B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PRENSA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AB3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30C2147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E50C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6C1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865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394D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38EB60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CAB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C2AB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C27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F90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23.967,43</w:t>
            </w:r>
          </w:p>
        </w:tc>
      </w:tr>
      <w:tr w:rsidR="00BF547F" w:rsidRPr="00BF547F" w14:paraId="153398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8DB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C21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250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A06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35.031,41</w:t>
            </w:r>
          </w:p>
        </w:tc>
      </w:tr>
      <w:tr w:rsidR="00BF547F" w:rsidRPr="00BF547F" w14:paraId="2A55EB4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E69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71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A8C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59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19.672,49</w:t>
            </w:r>
          </w:p>
        </w:tc>
      </w:tr>
      <w:tr w:rsidR="00BF547F" w:rsidRPr="00BF547F" w14:paraId="4E66639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1A8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659B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0BC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MAQUINARIA, INSTALACIONES TÉCNICAS Y UTILLAJE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E25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300,00</w:t>
            </w:r>
          </w:p>
        </w:tc>
      </w:tr>
      <w:tr w:rsidR="00BF547F" w:rsidRPr="00BF547F" w14:paraId="22BDEED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799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9A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86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EAA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1.200,00</w:t>
            </w:r>
          </w:p>
        </w:tc>
      </w:tr>
      <w:tr w:rsidR="00BF547F" w:rsidRPr="00BF547F" w14:paraId="765012B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B18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9E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2200023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E9B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187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0E34B9E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40D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031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8AB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48C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8.500,00</w:t>
            </w:r>
          </w:p>
        </w:tc>
      </w:tr>
      <w:tr w:rsidR="00BF547F" w:rsidRPr="00BF547F" w14:paraId="2559D73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DB4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6F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494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B9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88.671,33</w:t>
            </w:r>
          </w:p>
        </w:tc>
      </w:tr>
      <w:tr w:rsidR="00BF547F" w:rsidRPr="00BF547F" w14:paraId="03195B0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A98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A71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PTC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0B0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PROTECCIÓN CIVIL Y BOMBEROS VOLUNTARIOS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A1E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54BEB50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118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2B8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CA5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3563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303C33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3807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4F6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A59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774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9.000,00</w:t>
            </w:r>
          </w:p>
        </w:tc>
      </w:tr>
      <w:tr w:rsidR="00BF547F" w:rsidRPr="00BF547F" w14:paraId="33D3B4C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3E4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70A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48979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C935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ASOC.VOLUNT. PROTEC. CIVIL BENTOR DE LOS REALEJO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DD7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36E3D12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85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8E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723C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BOMBEROS VOLUNTARIOS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4AC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22.500,00</w:t>
            </w:r>
          </w:p>
        </w:tc>
      </w:tr>
      <w:tr w:rsidR="00BF547F" w:rsidRPr="00BF547F" w14:paraId="7CA7342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728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6E3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48981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2C6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TRANSFERENCIAS - BOMBEROS VOLUNTARIOS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4CE3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20.000,00</w:t>
            </w:r>
          </w:p>
        </w:tc>
      </w:tr>
      <w:tr w:rsidR="00BF547F" w:rsidRPr="00BF547F" w14:paraId="4059B64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863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B53B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78002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9A3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ASOCIACIÓN BOMBEROS VOLUNTARIOS DE LOS REALEJ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40C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43EA9EC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E30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A62E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267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E22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81.500,00</w:t>
            </w:r>
          </w:p>
        </w:tc>
      </w:tr>
      <w:tr w:rsidR="00BF547F" w:rsidRPr="00BF547F" w14:paraId="0C4346B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908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3E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RLI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F7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RELACIONES INSTITUCIONALES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D7A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4D7CAA6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7A0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04A2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40B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1984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6AE79F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D32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DB9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46701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B1F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CONSORCIOS - A CONSORCION DE INCENDIOS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E0F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285.566,96</w:t>
            </w:r>
          </w:p>
        </w:tc>
      </w:tr>
      <w:tr w:rsidR="00BF547F" w:rsidRPr="00BF547F" w14:paraId="1B9B9C3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88D6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ADF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7E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OTRAS ENTIDADES QUE AGRUPEN MUNICIPIOS.- AMUPA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783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601,01</w:t>
            </w:r>
          </w:p>
        </w:tc>
      </w:tr>
      <w:tr w:rsidR="00BF547F" w:rsidRPr="00BF547F" w14:paraId="240FB08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578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48E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46703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670E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CONSORCIOS - AGENCIA DEL PROT MEDIO URBANO Y 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717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19.605,00</w:t>
            </w:r>
          </w:p>
        </w:tc>
      </w:tr>
      <w:tr w:rsidR="00BF547F" w:rsidRPr="00BF547F" w14:paraId="39C2F9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1BA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FC7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2FB1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SERVICIOS DE RECAUDACIÓN A FAVOR DE LA ENTIDAD.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21A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510.000,00</w:t>
            </w:r>
          </w:p>
        </w:tc>
      </w:tr>
      <w:tr w:rsidR="00BF547F" w:rsidRPr="00BF547F" w14:paraId="3663B78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E5C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942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51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3AA9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...CABILDOS INSULARES - PLAN DE MODERNIZACION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691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1.612,80</w:t>
            </w:r>
          </w:p>
        </w:tc>
      </w:tr>
      <w:tr w:rsidR="00BF547F" w:rsidRPr="00BF547F" w14:paraId="7CE1902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838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943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7E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46600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83C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OTRAS ENTIDADES QUE AGRUPEN MUNICIPIOS FEMP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6E6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2.544,00</w:t>
            </w:r>
          </w:p>
        </w:tc>
      </w:tr>
      <w:tr w:rsidR="00BF547F" w:rsidRPr="00BF547F" w14:paraId="097D4A5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0CF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FABC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22B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8CBC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819.929,77</w:t>
            </w:r>
          </w:p>
        </w:tc>
      </w:tr>
      <w:tr w:rsidR="00BF547F" w:rsidRPr="00BF547F" w14:paraId="7DAADA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7B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E9DF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RSV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75C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EMPRESA MUNICIPAL DE SERVICIOS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235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07A4DC5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4B4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27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2B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EDE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238DF91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4D7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C56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F0A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PLAYAS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63AE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110.349,68</w:t>
            </w:r>
          </w:p>
        </w:tc>
      </w:tr>
      <w:tr w:rsidR="00BF547F" w:rsidRPr="00BF547F" w14:paraId="6580D66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A72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DA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3E1E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VIAS PUBLICAS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E25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1.625.800,49</w:t>
            </w:r>
          </w:p>
        </w:tc>
      </w:tr>
      <w:tr w:rsidR="00BF547F" w:rsidRPr="00BF547F" w14:paraId="6D44254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E337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9345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74901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053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VIAS PÚBLICAS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5C78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2B3B77F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57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718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F63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RECOGIDA RESIDUOS SO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5BB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2.145.600,02</w:t>
            </w:r>
          </w:p>
        </w:tc>
      </w:tr>
      <w:tr w:rsidR="00BF547F" w:rsidRPr="00BF547F" w14:paraId="0E40F40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626C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B922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74902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38B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RECOGIDA RESIDUOS SÓ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4CF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90.000,00</w:t>
            </w:r>
          </w:p>
        </w:tc>
      </w:tr>
      <w:tr w:rsidR="00BF547F" w:rsidRPr="00BF547F" w14:paraId="268D302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946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AB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796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LIMPIEZA VIARIA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2D5B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888.424,95</w:t>
            </w:r>
          </w:p>
        </w:tc>
      </w:tr>
      <w:tr w:rsidR="00BF547F" w:rsidRPr="00BF547F" w14:paraId="75F886A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541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CC81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74903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6DC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LIMPIEZA VIARIA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41F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70.000,00</w:t>
            </w:r>
          </w:p>
        </w:tc>
      </w:tr>
      <w:tr w:rsidR="00BF547F" w:rsidRPr="00BF547F" w14:paraId="23A141F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89A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317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CC5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CEMENTERIOS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625B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112.628,96</w:t>
            </w:r>
          </w:p>
        </w:tc>
      </w:tr>
      <w:tr w:rsidR="00BF547F" w:rsidRPr="00BF547F" w14:paraId="152811D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20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457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42B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PARQUES Y JARDINES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62A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564.127,10</w:t>
            </w:r>
          </w:p>
        </w:tc>
      </w:tr>
      <w:tr w:rsidR="00BF547F" w:rsidRPr="00BF547F" w14:paraId="63E4C7D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0A9D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5C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44907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807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INSTALACIONES ELECTR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F12E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362.291,32</w:t>
            </w:r>
          </w:p>
        </w:tc>
      </w:tr>
      <w:tr w:rsidR="00BF547F" w:rsidRPr="00BF547F" w14:paraId="5CBFE6C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345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6A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44908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A7A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ESCUELAS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7BE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229.644,98</w:t>
            </w:r>
          </w:p>
        </w:tc>
      </w:tr>
      <w:tr w:rsidR="00BF547F" w:rsidRPr="00BF547F" w14:paraId="0C7527D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606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B5AF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851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37D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97.568,45</w:t>
            </w:r>
          </w:p>
        </w:tc>
      </w:tr>
      <w:tr w:rsidR="00BF547F" w:rsidRPr="00BF547F" w14:paraId="0118713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3D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342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7B3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44910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804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TRANSFERENCIA A REALSERV - PISCINA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97E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107.455,51</w:t>
            </w:r>
          </w:p>
        </w:tc>
      </w:tr>
      <w:tr w:rsidR="00BF547F" w:rsidRPr="00BF547F" w14:paraId="59486C8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C736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B64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72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E48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6.443.891,46</w:t>
            </w:r>
          </w:p>
        </w:tc>
      </w:tr>
      <w:tr w:rsidR="00BF547F" w:rsidRPr="00BF547F" w14:paraId="4563AD8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4E7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99DD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SAN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847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SANIDAD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D4A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53D42F7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65E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3B99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D22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55D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43CC37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971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2E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2E2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C66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65EE93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DEA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311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93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0B4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04F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6F41346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6EA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E6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EB4A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ED6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40.000,00</w:t>
            </w:r>
          </w:p>
        </w:tc>
      </w:tr>
      <w:tr w:rsidR="00BF547F" w:rsidRPr="00BF547F" w14:paraId="5E0ED18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1EC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47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SEC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BA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SECRETARIA GENERAL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0AA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040BCD9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64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5C1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12B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8B9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D8AF23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059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2C6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3298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EE8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40.399,54</w:t>
            </w:r>
          </w:p>
        </w:tc>
      </w:tr>
      <w:tr w:rsidR="00BF547F" w:rsidRPr="00BF547F" w14:paraId="7B12E83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BF6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ED9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89A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C10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13.549,47</w:t>
            </w:r>
          </w:p>
        </w:tc>
      </w:tr>
      <w:tr w:rsidR="00BF547F" w:rsidRPr="00BF547F" w14:paraId="740062A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34D6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CAC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FF18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82B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11.237,72</w:t>
            </w:r>
          </w:p>
        </w:tc>
      </w:tr>
      <w:tr w:rsidR="00BF547F" w:rsidRPr="00BF547F" w14:paraId="32341A7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4E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0AB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7CA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BD4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8.647,35</w:t>
            </w:r>
          </w:p>
        </w:tc>
      </w:tr>
      <w:tr w:rsidR="00BF547F" w:rsidRPr="00BF547F" w14:paraId="0F08228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81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744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009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391A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41.009,90</w:t>
            </w:r>
          </w:p>
        </w:tc>
      </w:tr>
      <w:tr w:rsidR="00BF547F" w:rsidRPr="00BF547F" w14:paraId="0627434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E4A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E5A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1B27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774C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66.239,88</w:t>
            </w:r>
          </w:p>
        </w:tc>
      </w:tr>
      <w:tr w:rsidR="00BF547F" w:rsidRPr="00BF547F" w14:paraId="3731447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6D2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6F2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DF0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4AB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8.220,77</w:t>
            </w:r>
          </w:p>
        </w:tc>
      </w:tr>
      <w:tr w:rsidR="00BF547F" w:rsidRPr="00BF547F" w14:paraId="654EF80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B9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740A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8162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E. CIRCUSTANCIAL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3EB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20.383,57</w:t>
            </w:r>
          </w:p>
        </w:tc>
      </w:tr>
      <w:tr w:rsidR="00BF547F" w:rsidRPr="00BF547F" w14:paraId="37FFBEA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32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0DE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744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3FA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50.084,35</w:t>
            </w:r>
          </w:p>
        </w:tc>
      </w:tr>
      <w:tr w:rsidR="00BF547F" w:rsidRPr="00BF547F" w14:paraId="337CA7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06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2A8C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0B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B65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259.772,55</w:t>
            </w:r>
          </w:p>
        </w:tc>
      </w:tr>
      <w:tr w:rsidR="00BF547F" w:rsidRPr="00BF547F" w14:paraId="5CE9983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E64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EFBC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SIM</w:t>
            </w:r>
          </w:p>
        </w:tc>
        <w:tc>
          <w:tcPr>
            <w:tcW w:w="2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CB2F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SISTEMAS DE LA INFORMACIÓN Y MODERNIZACIÓN DE LA ADM.</w:t>
            </w:r>
          </w:p>
        </w:tc>
      </w:tr>
      <w:tr w:rsidR="00BF547F" w:rsidRPr="00BF547F" w14:paraId="0967EC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9AC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lastRenderedPageBreak/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8A1B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149D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AA5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A1CE8E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782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DDF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4212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D03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40.504,32</w:t>
            </w:r>
          </w:p>
        </w:tc>
      </w:tr>
      <w:tr w:rsidR="00BF547F" w:rsidRPr="00BF547F" w14:paraId="3610AF5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2AC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9C84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4078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2CE4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26.551,94</w:t>
            </w:r>
          </w:p>
        </w:tc>
      </w:tr>
      <w:tr w:rsidR="00BF547F" w:rsidRPr="00BF547F" w14:paraId="0AF03F8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3A13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1B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E5F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47F9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11.482,15</w:t>
            </w:r>
          </w:p>
        </w:tc>
      </w:tr>
      <w:tr w:rsidR="00BF547F" w:rsidRPr="00BF547F" w14:paraId="3B71081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701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21B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F7FF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284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13.983,60</w:t>
            </w:r>
          </w:p>
        </w:tc>
      </w:tr>
      <w:tr w:rsidR="00BF547F" w:rsidRPr="00BF547F" w14:paraId="7EAC227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F9F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D51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FB9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0D2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38.735,04</w:t>
            </w:r>
          </w:p>
        </w:tc>
      </w:tr>
      <w:tr w:rsidR="00BF547F" w:rsidRPr="00BF547F" w14:paraId="42DDE09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37A9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A5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15E1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F01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4.401,54</w:t>
            </w:r>
          </w:p>
        </w:tc>
      </w:tr>
      <w:tr w:rsidR="00BF547F" w:rsidRPr="00BF547F" w14:paraId="5ED8D29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D087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DB3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C036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781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65.703,25</w:t>
            </w:r>
          </w:p>
        </w:tc>
      </w:tr>
      <w:tr w:rsidR="00BF547F" w:rsidRPr="00BF547F" w14:paraId="69DE8F9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C85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D23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A5C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B1A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3.832,72</w:t>
            </w:r>
          </w:p>
        </w:tc>
      </w:tr>
      <w:tr w:rsidR="00BF547F" w:rsidRPr="00BF547F" w14:paraId="2CB7AAE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75C9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B4D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C88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01D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8.412,86</w:t>
            </w:r>
          </w:p>
        </w:tc>
      </w:tr>
      <w:tr w:rsidR="00BF547F" w:rsidRPr="00BF547F" w14:paraId="19582F7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A4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F1B4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6826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97B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1.395,79</w:t>
            </w:r>
          </w:p>
        </w:tc>
      </w:tr>
      <w:tr w:rsidR="00BF547F" w:rsidRPr="00BF547F" w14:paraId="4F4633A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A63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6681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45D2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55E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17.896,32</w:t>
            </w:r>
          </w:p>
        </w:tc>
      </w:tr>
      <w:tr w:rsidR="00BF547F" w:rsidRPr="00BF547F" w14:paraId="62C52EA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D61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52E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EE2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EB7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23.923,61</w:t>
            </w:r>
          </w:p>
        </w:tc>
      </w:tr>
      <w:tr w:rsidR="00BF547F" w:rsidRPr="00BF547F" w14:paraId="41B5D2A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D6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21E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A676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E5F2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53.776,44</w:t>
            </w:r>
          </w:p>
        </w:tc>
      </w:tr>
      <w:tr w:rsidR="00BF547F" w:rsidRPr="00BF547F" w14:paraId="4523CCE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4F4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EF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1600025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FF5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53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6.513,72</w:t>
            </w:r>
          </w:p>
        </w:tc>
      </w:tr>
      <w:tr w:rsidR="00BF547F" w:rsidRPr="00BF547F" w14:paraId="382DD7B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6AB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12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1E1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1FF5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13.880,36</w:t>
            </w:r>
          </w:p>
        </w:tc>
      </w:tr>
      <w:tr w:rsidR="00BF547F" w:rsidRPr="00BF547F" w14:paraId="7B2595E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68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11C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D7D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MATERIAL INFORMÁTICO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BB3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781,10</w:t>
            </w:r>
          </w:p>
        </w:tc>
      </w:tr>
      <w:tr w:rsidR="00BF547F" w:rsidRPr="00BF547F" w14:paraId="00E55B8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9A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5989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2C1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D6D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586,30</w:t>
            </w:r>
          </w:p>
        </w:tc>
      </w:tr>
      <w:tr w:rsidR="00BF547F" w:rsidRPr="00BF547F" w14:paraId="7FD0AF5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45F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98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F6D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BC8B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89.800,00</w:t>
            </w:r>
          </w:p>
        </w:tc>
      </w:tr>
      <w:tr w:rsidR="00BF547F" w:rsidRPr="00BF547F" w14:paraId="3D35AE5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445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BB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62600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FBD4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INV. NUEVAS EQUIPOS PARA PROCESOS DE INFORMACIO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CD7F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102.064,52</w:t>
            </w:r>
          </w:p>
        </w:tc>
      </w:tr>
      <w:tr w:rsidR="00BF547F" w:rsidRPr="00BF547F" w14:paraId="6C3D4BE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2AD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97D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AD8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P.COMPLEJO INV. NUEVA FUNCION.SERVICIOS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453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86.638,61</w:t>
            </w:r>
          </w:p>
        </w:tc>
      </w:tr>
      <w:tr w:rsidR="00BF547F" w:rsidRPr="00BF547F" w14:paraId="6E3BE8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1571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38B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765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AC9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610.864,19</w:t>
            </w:r>
          </w:p>
        </w:tc>
      </w:tr>
      <w:tr w:rsidR="00BF547F" w:rsidRPr="00BF547F" w14:paraId="0812F16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9BC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1FA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SYE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1A0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SEGURIDAD Y EMERGENCIAS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859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 </w:t>
            </w:r>
          </w:p>
        </w:tc>
      </w:tr>
      <w:tr w:rsidR="00BF547F" w:rsidRPr="00BF547F" w14:paraId="0A42B6B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1C4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0F4A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DC1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639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3946AEE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91A5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3955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93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23DB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20.118,13</w:t>
            </w:r>
          </w:p>
        </w:tc>
      </w:tr>
      <w:tr w:rsidR="00BF547F" w:rsidRPr="00BF547F" w14:paraId="34311F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E0A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4AB6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745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96EE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0,02</w:t>
            </w:r>
          </w:p>
        </w:tc>
      </w:tr>
      <w:tr w:rsidR="00BF547F" w:rsidRPr="00BF547F" w14:paraId="74CCE60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CA7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F8B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7B3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ECF8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759.914,63</w:t>
            </w:r>
          </w:p>
        </w:tc>
      </w:tr>
      <w:tr w:rsidR="00BF547F" w:rsidRPr="00BF547F" w14:paraId="42F6998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89E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C6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42C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CA5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32.877,09</w:t>
            </w:r>
          </w:p>
        </w:tc>
      </w:tr>
      <w:tr w:rsidR="00BF547F" w:rsidRPr="00BF547F" w14:paraId="54676C2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E0C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45C3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1F5A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F64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122.729,58</w:t>
            </w:r>
          </w:p>
        </w:tc>
      </w:tr>
      <w:tr w:rsidR="00BF547F" w:rsidRPr="00BF547F" w14:paraId="7E8A7F8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8E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802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6CE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A2C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420.170,80</w:t>
            </w:r>
          </w:p>
        </w:tc>
      </w:tr>
      <w:tr w:rsidR="00BF547F" w:rsidRPr="00BF547F" w14:paraId="0B565F9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7D5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2CD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337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340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1.033.652,52</w:t>
            </w:r>
          </w:p>
        </w:tc>
      </w:tr>
      <w:tr w:rsidR="00BF547F" w:rsidRPr="00BF547F" w14:paraId="08B6DC0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BB9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5F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74E9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21E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103.230,92</w:t>
            </w:r>
          </w:p>
        </w:tc>
      </w:tr>
      <w:tr w:rsidR="00BF547F" w:rsidRPr="00BF547F" w14:paraId="68B4E14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4CFB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7606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962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PRODUCTIVIDAD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251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:rsidRPr="00BF547F" w14:paraId="5EAC95A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546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FE0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7A9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GRATIFICACIONES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764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61.000,00</w:t>
            </w:r>
          </w:p>
        </w:tc>
      </w:tr>
      <w:tr w:rsidR="00BF547F" w:rsidRPr="00BF547F" w14:paraId="0DE2432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BD3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45F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DE0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GRATIFICACIONES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9F1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96.000,00</w:t>
            </w:r>
          </w:p>
        </w:tc>
      </w:tr>
      <w:tr w:rsidR="00BF547F" w:rsidRPr="00BF547F" w14:paraId="65FC140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82F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910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7F7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E02B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940.496,23</w:t>
            </w:r>
          </w:p>
        </w:tc>
      </w:tr>
      <w:tr w:rsidR="00BF547F" w:rsidRPr="00BF547F" w14:paraId="5BF167A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3F8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493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31E8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ARRENDAMIENTO DE MATERIAL DE TRANSPORTE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E88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107.585,36</w:t>
            </w:r>
          </w:p>
        </w:tc>
      </w:tr>
      <w:tr w:rsidR="00BF547F" w:rsidRPr="00BF547F" w14:paraId="50C6553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14F5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DF1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21300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EDD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MAQUINARIA, INSTALACIONES TÉCNICAS Y UTILLAJE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0AD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75.058,00</w:t>
            </w:r>
          </w:p>
        </w:tc>
      </w:tr>
      <w:tr w:rsidR="00BF547F" w:rsidRPr="00BF547F" w14:paraId="5907EA4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C00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4AA1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CF0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ELEMENTOS DE TRANSPORTE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32D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37.500,00</w:t>
            </w:r>
          </w:p>
        </w:tc>
      </w:tr>
      <w:tr w:rsidR="00BF547F" w:rsidRPr="00BF547F" w14:paraId="705C061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77C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8F3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21900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652F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REPARAC. MANT. Y CONSERV OTRO INMOV MATERIAL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8E95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28.033,13</w:t>
            </w:r>
          </w:p>
        </w:tc>
      </w:tr>
      <w:tr w:rsidR="00BF547F" w:rsidRPr="00BF547F" w14:paraId="763FDDB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B0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1EC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94C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ORDINARIO NO INVENTARIABLE.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8F7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0CD65C7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9D5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BC7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3C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VESTUARIO.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9D0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42.800,00</w:t>
            </w:r>
          </w:p>
        </w:tc>
      </w:tr>
      <w:tr w:rsidR="00BF547F" w:rsidRPr="00BF547F" w14:paraId="1769073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71E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B73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1AE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691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6.000,00</w:t>
            </w:r>
          </w:p>
        </w:tc>
      </w:tr>
      <w:tr w:rsidR="00BF547F" w:rsidRPr="00BF547F" w14:paraId="0DE0B2F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19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70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B78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174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:rsidRPr="00BF547F" w14:paraId="1F5223D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6B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34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3C2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683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9.762,29</w:t>
            </w:r>
          </w:p>
        </w:tc>
      </w:tr>
      <w:tr w:rsidR="00BF547F" w:rsidRPr="00BF547F" w14:paraId="1838513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9DD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7C1D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62700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C15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P.COMPLEJO INV. NUEVA FUNCION.SERVICIOS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A8EE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:rsidRPr="00BF547F" w14:paraId="3F1A99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628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DDF4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D23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TRABAJOS REALIZADOS POR OTRAS EMPRESAS 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EBA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50.500,00</w:t>
            </w:r>
          </w:p>
        </w:tc>
      </w:tr>
      <w:tr w:rsidR="00BF547F" w:rsidRPr="00BF547F" w14:paraId="7270D49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C7BB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6989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740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4006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4.078.428,70</w:t>
            </w:r>
          </w:p>
        </w:tc>
      </w:tr>
      <w:tr w:rsidR="00BF547F" w:rsidRPr="00BF547F" w14:paraId="4DD5676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CA1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287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TEL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B2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TELECOMUNICACIONES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6299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5C4724D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EDE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34FF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EA1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082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5F604A7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80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491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69D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22200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6555E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SERVICIOS DE TELECOMUNICACIONES.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BF1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200.000,00</w:t>
            </w:r>
          </w:p>
        </w:tc>
      </w:tr>
      <w:tr w:rsidR="00BF547F" w:rsidRPr="00BF547F" w14:paraId="57A39C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90A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1814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A70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C49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200.000,00</w:t>
            </w:r>
          </w:p>
        </w:tc>
      </w:tr>
      <w:tr w:rsidR="00BF547F" w:rsidRPr="00BF547F" w14:paraId="37B4541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5F48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21D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TES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6B29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TESORERIA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112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0AF82CB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D13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A1E0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EB8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CBF6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015292F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14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5F2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8E5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C55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39.540,03</w:t>
            </w:r>
          </w:p>
        </w:tc>
      </w:tr>
      <w:tr w:rsidR="00BF547F" w:rsidRPr="00BF547F" w14:paraId="7402C8E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B06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431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FBEF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3D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13.768,30</w:t>
            </w:r>
          </w:p>
        </w:tc>
      </w:tr>
      <w:tr w:rsidR="00BF547F" w:rsidRPr="00BF547F" w14:paraId="67CB6DE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9F1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A55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3FA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520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56.274,00</w:t>
            </w:r>
          </w:p>
        </w:tc>
      </w:tr>
      <w:tr w:rsidR="00BF547F" w:rsidRPr="00BF547F" w14:paraId="7832DE03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C3F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7EC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059A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9B6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11.550,87</w:t>
            </w:r>
          </w:p>
        </w:tc>
      </w:tr>
      <w:tr w:rsidR="00BF547F" w:rsidRPr="00BF547F" w14:paraId="5A11043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C153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EA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E518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AD10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61.301,93</w:t>
            </w:r>
          </w:p>
        </w:tc>
      </w:tr>
      <w:tr w:rsidR="00BF547F" w:rsidRPr="00BF547F" w14:paraId="7A75A92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2E0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0EAE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7FA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0C8D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114.834,83</w:t>
            </w:r>
          </w:p>
        </w:tc>
      </w:tr>
      <w:tr w:rsidR="00BF547F" w:rsidRPr="00BF547F" w14:paraId="3280E77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678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C8E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7FA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DC6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13.698,29</w:t>
            </w:r>
          </w:p>
        </w:tc>
      </w:tr>
      <w:tr w:rsidR="00BF547F" w:rsidRPr="00BF547F" w14:paraId="6EF04996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D3CF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9D0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0D4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166C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35.455,32</w:t>
            </w:r>
          </w:p>
        </w:tc>
      </w:tr>
      <w:tr w:rsidR="00BF547F" w:rsidRPr="00BF547F" w14:paraId="41F5D89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3FE5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63B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C277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3105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47.524,25</w:t>
            </w:r>
          </w:p>
        </w:tc>
      </w:tr>
      <w:tr w:rsidR="00BF547F" w:rsidRPr="00BF547F" w14:paraId="6D3263F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87D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60C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AC8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47E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88.105,14</w:t>
            </w:r>
          </w:p>
        </w:tc>
      </w:tr>
      <w:tr w:rsidR="00BF547F" w:rsidRPr="00BF547F" w14:paraId="72AF35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26B0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B31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B1D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F37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27.541,60</w:t>
            </w:r>
          </w:p>
        </w:tc>
      </w:tr>
      <w:tr w:rsidR="00BF547F" w:rsidRPr="00BF547F" w14:paraId="0B24EC3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29BA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934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AE3A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15104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A8F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3519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20.383,57</w:t>
            </w:r>
          </w:p>
        </w:tc>
      </w:tr>
      <w:tr w:rsidR="00BF547F" w:rsidRPr="00BF547F" w14:paraId="4A62C9A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64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7D07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4EB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5726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529.978,13</w:t>
            </w:r>
          </w:p>
        </w:tc>
      </w:tr>
      <w:tr w:rsidR="00BF547F" w:rsidRPr="00BF547F" w14:paraId="5EAF660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35F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6B30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TRS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F8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TRANSPORTE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3C0F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70842BE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01C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880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6DD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20F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7C0E989C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E8A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11B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46100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426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 DIPUTACIONES, CONSEJOS O CABILDOS INSULARES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90B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307.138,00</w:t>
            </w:r>
          </w:p>
        </w:tc>
      </w:tr>
      <w:tr w:rsidR="00BF547F" w:rsidRPr="00BF547F" w14:paraId="0F5F257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18F5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8B7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60900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46CA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INVERSIONES NUEVAS EN INF Y BIENES DE USO G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6E6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12.000,00</w:t>
            </w:r>
          </w:p>
        </w:tc>
      </w:tr>
      <w:tr w:rsidR="00BF547F" w:rsidRPr="00BF547F" w14:paraId="626A09F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9F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4411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E42E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BD4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ELEMENTOS DE TRANSPORTE - GUAGUA LINEA 330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F6EC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133.990,00</w:t>
            </w:r>
          </w:p>
        </w:tc>
      </w:tr>
      <w:tr w:rsidR="00BF547F" w:rsidRPr="00BF547F" w14:paraId="5AFA42C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D0C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F4007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2F4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5FE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:rsidRPr="00BF547F" w14:paraId="4D0FD32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D3A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4412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2F9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47901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8F99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SUBVENCIONES A EMPRESAS PRIVADAS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BA46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93.408,00</w:t>
            </w:r>
          </w:p>
        </w:tc>
      </w:tr>
      <w:tr w:rsidR="00BF547F" w:rsidRPr="00BF547F" w14:paraId="6501506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D3E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9F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4647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14E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571.536,00</w:t>
            </w:r>
          </w:p>
        </w:tc>
      </w:tr>
      <w:tr w:rsidR="00BF547F" w:rsidRPr="00BF547F" w14:paraId="4F952FE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D2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D94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TUR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08C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TURISMO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A20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3E5AEC9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80D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712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BB3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A1C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1E4ED51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378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lastRenderedPageBreak/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5BAE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756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RETRIBUCIONES BÁSICAS.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5CF4F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37.149,25</w:t>
            </w:r>
          </w:p>
        </w:tc>
      </w:tr>
      <w:tr w:rsidR="00BF547F" w:rsidRPr="00BF547F" w14:paraId="783182D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12FC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415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13002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062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REMUNERACIONES.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63A2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54.345,16</w:t>
            </w:r>
          </w:p>
        </w:tc>
      </w:tr>
      <w:tr w:rsidR="00BF547F" w:rsidRPr="00BF547F" w14:paraId="5F3A41F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82E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F0F9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0F3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SOCIAL-PERSONAL LABORAL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377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30.507,74</w:t>
            </w:r>
          </w:p>
        </w:tc>
      </w:tr>
      <w:tr w:rsidR="00BF547F" w:rsidRPr="00BF547F" w14:paraId="6FB5297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A56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80F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22400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277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PRIMAS DE SEGUROS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191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2.600,00</w:t>
            </w:r>
          </w:p>
        </w:tc>
      </w:tr>
      <w:tr w:rsidR="00BF547F" w:rsidRPr="00BF547F" w14:paraId="5E641D3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3ED2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E86C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647C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ATENCIONES PROTOCOLARIAS Y REPRESENTATIVAS.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963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8.000,00</w:t>
            </w:r>
          </w:p>
        </w:tc>
      </w:tr>
      <w:tr w:rsidR="00BF547F" w:rsidRPr="00BF547F" w14:paraId="1F63D31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A16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A68E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22602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2AE1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PUBLICIDAD Y PROPAGANDA.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F15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105.540,37</w:t>
            </w:r>
          </w:p>
        </w:tc>
      </w:tr>
      <w:tr w:rsidR="00BF547F" w:rsidRPr="00BF547F" w14:paraId="288AEF0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26A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5DF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22609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9404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ACTIVIDADES CULTURALES Y DEPORTIVAS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46E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240.321,62</w:t>
            </w:r>
          </w:p>
        </w:tc>
      </w:tr>
      <w:tr w:rsidR="00BF547F" w:rsidRPr="00BF547F" w14:paraId="440B7ED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5F0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123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22699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9CAD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GASTOS DIVERSOS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995F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7.759,97</w:t>
            </w:r>
          </w:p>
        </w:tc>
      </w:tr>
      <w:tr w:rsidR="00BF547F" w:rsidRPr="00BF547F" w14:paraId="33984A12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1B4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5C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49F96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ESTUDIOS Y TRABAJOS TÉCNICOS.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299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73.495,58</w:t>
            </w:r>
          </w:p>
        </w:tc>
      </w:tr>
      <w:tr w:rsidR="00BF547F" w:rsidRPr="00BF547F" w14:paraId="178A320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6CC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F3A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22799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246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TRABAJOS REALIZADOS POR OTRAS EMPRESAS Y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771C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50.000,00</w:t>
            </w:r>
          </w:p>
        </w:tc>
      </w:tr>
      <w:tr w:rsidR="00BF547F" w:rsidRPr="00BF547F" w14:paraId="0BB6B8FB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33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B3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23020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3DE2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DEL PERSONAL NO DIRECTIVO.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EDD4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2.500,00</w:t>
            </w:r>
          </w:p>
        </w:tc>
      </w:tr>
      <w:tr w:rsidR="00BF547F" w:rsidRPr="00BF547F" w14:paraId="3460EA5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3C4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CCB2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23120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9DEB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240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3.500,00</w:t>
            </w:r>
          </w:p>
        </w:tc>
      </w:tr>
      <w:tr w:rsidR="00BF547F" w:rsidRPr="00BF547F" w14:paraId="1E23CBC1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B2EF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F93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48901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A41F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OTRAS TRANSF - ASOC. PROMOC. SELLO GASTRONOMIC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1DB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40.000,00</w:t>
            </w:r>
          </w:p>
        </w:tc>
      </w:tr>
      <w:tr w:rsidR="00BF547F" w:rsidRPr="00BF547F" w14:paraId="59589BB7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C7AC3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67E7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4D352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D8C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655.719,69</w:t>
            </w:r>
          </w:p>
        </w:tc>
      </w:tr>
      <w:tr w:rsidR="00BF547F" w:rsidRPr="00BF547F" w14:paraId="5D237F2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AAF9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proofErr w:type="spellStart"/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CL.Orgánica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02F1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UPO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A83E1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UNIDAD PROYECTOS Y OBRAS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2D60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</w:tr>
      <w:tr w:rsidR="00BF547F" w:rsidRPr="00BF547F" w14:paraId="52654895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261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BF547F">
              <w:rPr>
                <w:rFonts w:ascii="Calibri Light" w:hAnsi="Calibri Light" w:cs="Calibri Light"/>
                <w:sz w:val="16"/>
                <w:szCs w:val="16"/>
              </w:rPr>
              <w:t>Prog</w:t>
            </w:r>
            <w:proofErr w:type="spellEnd"/>
            <w:r w:rsidRPr="00BF547F">
              <w:rPr>
                <w:rFonts w:ascii="Calibri Light" w:hAnsi="Calibri Light" w:cs="Calibri Light"/>
                <w:sz w:val="16"/>
                <w:szCs w:val="16"/>
              </w:rPr>
              <w:t>.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B377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ECONÓMICA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D32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DENOMINACIÓN DE LAS APLICACIONES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F00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6"/>
                <w:szCs w:val="16"/>
              </w:rPr>
            </w:pPr>
            <w:r w:rsidRPr="00BF547F">
              <w:rPr>
                <w:rFonts w:ascii="Calibri Light" w:hAnsi="Calibri Light" w:cs="Calibri Light"/>
                <w:sz w:val="16"/>
                <w:szCs w:val="16"/>
              </w:rPr>
              <w:t>CRÉDITOS INICIALES</w:t>
            </w:r>
          </w:p>
        </w:tc>
      </w:tr>
      <w:tr w:rsidR="00BF547F" w:rsidRPr="00BF547F" w14:paraId="7C41986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68B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7C6F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8D4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FC2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19.737,85</w:t>
            </w:r>
          </w:p>
        </w:tc>
      </w:tr>
      <w:tr w:rsidR="00BF547F" w:rsidRPr="00BF547F" w14:paraId="1F0DA784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023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E9415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3A19A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A2.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B5EB8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34.762,38</w:t>
            </w:r>
          </w:p>
        </w:tc>
      </w:tr>
      <w:tr w:rsidR="00BF547F" w:rsidRPr="00BF547F" w14:paraId="5C44C460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315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C8C0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534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SUELDOS DEL GRUPO C1.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3A95A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13.107,31</w:t>
            </w:r>
          </w:p>
        </w:tc>
      </w:tr>
      <w:tr w:rsidR="00BF547F" w:rsidRPr="00BF547F" w14:paraId="61FCC589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792E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BBF8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12006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E533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TRIENIOS.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CE3D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4.154,55</w:t>
            </w:r>
          </w:p>
        </w:tc>
      </w:tr>
      <w:tr w:rsidR="00BF547F" w:rsidRPr="00BF547F" w14:paraId="4306A7EF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0EA2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52BF9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4E878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DE DESTINO.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7048E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39.031,71</w:t>
            </w:r>
          </w:p>
        </w:tc>
      </w:tr>
      <w:tr w:rsidR="00BF547F" w:rsidRPr="00BF547F" w14:paraId="57F0E4CE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485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48373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12101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B0D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COMPLEMENTO ESPECÍFICO.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2F3D5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72.619,54</w:t>
            </w:r>
          </w:p>
        </w:tc>
      </w:tr>
      <w:tr w:rsidR="00BF547F" w:rsidRPr="00BF547F" w14:paraId="09B1D2BD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960B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F8BD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12103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15535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OTROS COMPLEMENTOS.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EB77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8.314,25</w:t>
            </w:r>
          </w:p>
        </w:tc>
      </w:tr>
      <w:tr w:rsidR="00BF547F" w:rsidRPr="00BF547F" w14:paraId="36AF6E3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431A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0F6E4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16000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5660" w14:textId="77777777" w:rsidR="00BF547F" w:rsidRPr="00BF547F" w:rsidRDefault="00BF547F" w:rsidP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SEGURIDAD SOCIAL - FUNCIONARIOS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A10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sz w:val="18"/>
                <w:szCs w:val="18"/>
              </w:rPr>
              <w:t>61.392,58</w:t>
            </w:r>
          </w:p>
        </w:tc>
      </w:tr>
      <w:tr w:rsidR="00BF547F" w:rsidRPr="00BF547F" w14:paraId="1EAB4128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1F6F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68492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A511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Orgánica. . . . .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475B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253.120,17</w:t>
            </w:r>
          </w:p>
        </w:tc>
      </w:tr>
      <w:tr w:rsidR="00BF547F" w:rsidRPr="00BF547F" w14:paraId="5B1AE75A" w14:textId="77777777" w:rsidTr="009A0452">
        <w:trPr>
          <w:trHeight w:val="300"/>
        </w:trPr>
        <w:tc>
          <w:tcPr>
            <w:tcW w:w="1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5FDE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944D" w14:textId="77777777" w:rsidR="00BF547F" w:rsidRPr="00BF547F" w:rsidRDefault="00BF547F" w:rsidP="00BF547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F547F">
              <w:rPr>
                <w:rFonts w:ascii="Calibri Light" w:hAnsi="Calibri Light" w:cs="Calibri Light"/>
                <w:sz w:val="22"/>
                <w:szCs w:val="22"/>
              </w:rPr>
              <w:t> </w:t>
            </w:r>
          </w:p>
        </w:tc>
        <w:tc>
          <w:tcPr>
            <w:tcW w:w="2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20D8" w14:textId="77777777" w:rsidR="00BF547F" w:rsidRPr="00BF547F" w:rsidRDefault="00BF547F" w:rsidP="00BF547F">
            <w:pPr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i/>
                <w:iCs/>
                <w:sz w:val="18"/>
                <w:szCs w:val="18"/>
              </w:rPr>
              <w:t>Total general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D443" w14:textId="77777777" w:rsidR="00BF547F" w:rsidRPr="00BF547F" w:rsidRDefault="00BF547F" w:rsidP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BF547F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40.396.817,48</w:t>
            </w:r>
          </w:p>
        </w:tc>
      </w:tr>
    </w:tbl>
    <w:p w14:paraId="371E872D" w14:textId="49B73A4A" w:rsidR="00414DB4" w:rsidRDefault="00414DB4" w:rsidP="00414DB4">
      <w:pPr>
        <w:rPr>
          <w:rFonts w:ascii="Calibri" w:eastAsia="Calibri" w:hAnsi="Calibri" w:cs="Calibri"/>
          <w:sz w:val="22"/>
        </w:rPr>
      </w:pPr>
    </w:p>
    <w:p w14:paraId="57EFD1F5" w14:textId="77777777" w:rsidR="00D97C65" w:rsidRDefault="00D97C65" w:rsidP="00D97C65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  <w:szCs w:val="22"/>
        </w:rPr>
      </w:pPr>
      <w:r w:rsidRPr="00A82311">
        <w:rPr>
          <w:rFonts w:ascii="Calibri" w:hAnsi="Calibri" w:cs="Calibri"/>
          <w:b/>
          <w:color w:val="002060"/>
          <w:sz w:val="32"/>
          <w:szCs w:val="22"/>
        </w:rPr>
        <w:t>2. Conceptos Presupuestarios del Presupuesto de Ingresos:</w:t>
      </w:r>
    </w:p>
    <w:p w14:paraId="62425545" w14:textId="77777777" w:rsidR="00A8216E" w:rsidRDefault="00A8216E" w:rsidP="00D97C65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b/>
          <w:color w:val="002060"/>
          <w:sz w:val="3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6275"/>
        <w:gridCol w:w="1301"/>
        <w:gridCol w:w="562"/>
      </w:tblGrid>
      <w:tr w:rsidR="00BF547F" w14:paraId="1D35B140" w14:textId="77777777" w:rsidTr="00BF547F">
        <w:trPr>
          <w:trHeight w:val="319"/>
        </w:trPr>
        <w:tc>
          <w:tcPr>
            <w:tcW w:w="39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001B" w14:textId="77777777" w:rsidR="00BF547F" w:rsidRDefault="00BF5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Ayuntamiento de Los Realejos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D47E" w14:textId="77777777" w:rsidR="00BF547F" w:rsidRDefault="00BF54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A098" w14:textId="77777777" w:rsidR="00BF547F" w:rsidRDefault="00BF547F">
            <w:pPr>
              <w:jc w:val="right"/>
              <w:rPr>
                <w:sz w:val="20"/>
                <w:szCs w:val="20"/>
              </w:rPr>
            </w:pPr>
          </w:p>
        </w:tc>
      </w:tr>
      <w:tr w:rsidR="00BF547F" w14:paraId="3CCF8EA3" w14:textId="77777777" w:rsidTr="00BF547F">
        <w:trPr>
          <w:trHeight w:val="259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A969" w14:textId="77777777" w:rsidR="00BF547F" w:rsidRDefault="00BF54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EDB8" w14:textId="77777777" w:rsidR="00BF547F" w:rsidRDefault="00BF547F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9E1D" w14:textId="77777777" w:rsidR="00BF547F" w:rsidRDefault="00BF547F">
            <w:pPr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7216" w14:textId="77777777" w:rsidR="00BF547F" w:rsidRDefault="00BF547F">
            <w:pPr>
              <w:jc w:val="right"/>
              <w:rPr>
                <w:sz w:val="20"/>
                <w:szCs w:val="20"/>
              </w:rPr>
            </w:pPr>
          </w:p>
        </w:tc>
      </w:tr>
      <w:tr w:rsidR="00BF547F" w14:paraId="303E3267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FC921" w14:textId="77777777" w:rsidR="00BF547F" w:rsidRDefault="00BF54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9628" w14:textId="77777777" w:rsidR="00BF547F" w:rsidRDefault="00BF54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PRESUPUESTO DE INGRESOS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6BF3" w14:textId="77777777" w:rsidR="00BF547F" w:rsidRDefault="00BF547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</w:p>
        </w:tc>
      </w:tr>
      <w:tr w:rsidR="00BF547F" w14:paraId="0E1BAB78" w14:textId="77777777" w:rsidTr="00BF547F">
        <w:trPr>
          <w:trHeight w:val="240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6D30" w14:textId="77777777" w:rsidR="00BF547F" w:rsidRDefault="00BF547F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Económica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A72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Descripción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448D" w14:textId="77777777" w:rsidR="00BF547F" w:rsidRDefault="00BF547F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Previsiones Iniciales</w:t>
            </w:r>
          </w:p>
        </w:tc>
      </w:tr>
      <w:tr w:rsidR="00BF547F" w14:paraId="7435490C" w14:textId="77777777" w:rsidTr="00BF547F">
        <w:trPr>
          <w:trHeight w:val="259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D0B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11200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F5B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IMPUESTO SOBRE BIENES INMUEBLES DE NATURALEZA RUSTICA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1D2E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190.000,00</w:t>
            </w:r>
          </w:p>
        </w:tc>
      </w:tr>
      <w:tr w:rsidR="00BF547F" w14:paraId="40DB1AF9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3B4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11300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0198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IMPUESTO SOBRE BIENES INMUEBLES DE NATURALEZA URBANA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CD27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5.900.000,00</w:t>
            </w:r>
          </w:p>
        </w:tc>
      </w:tr>
      <w:tr w:rsidR="00BF547F" w14:paraId="485C305E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991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11500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B46D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IMPUESTO SOBRE VEHICULOS TRACCION MECAN.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9740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1.750.000,00</w:t>
            </w:r>
          </w:p>
        </w:tc>
      </w:tr>
      <w:tr w:rsidR="00BF547F" w14:paraId="6CB89632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66E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11600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B2B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IMPUESTO INCREMENTO VALOR TERRENOS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C176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350.000,00</w:t>
            </w:r>
          </w:p>
        </w:tc>
      </w:tr>
      <w:tr w:rsidR="00BF547F" w14:paraId="4917BD59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DD3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13000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A9B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ACTIVIDADES EMPRESARIALES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AE60A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250.000,00</w:t>
            </w:r>
          </w:p>
        </w:tc>
      </w:tr>
      <w:tr w:rsidR="00BF547F" w14:paraId="1F3171A9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DD5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29000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2C78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IMPTO.S/CONSTRUCCIONES, INSTALAC. Y OBRA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F149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180.000,00</w:t>
            </w:r>
          </w:p>
        </w:tc>
      </w:tr>
      <w:tr w:rsidR="00BF547F" w14:paraId="41C9EF66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28B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30000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3FBB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SERVICIO DE ABASTECIMIENTO DE AGUA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C79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2.225.000,00</w:t>
            </w:r>
          </w:p>
        </w:tc>
      </w:tr>
      <w:tr w:rsidR="00BF547F" w14:paraId="1EC71F90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013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30100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305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SERVICIO DE ALCANTARILLADO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243D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150.000,00</w:t>
            </w:r>
          </w:p>
        </w:tc>
      </w:tr>
      <w:tr w:rsidR="00BF547F" w14:paraId="48D0467C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A44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30200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8D1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SERVICIO DE BASURA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54A4E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1.590.000,00</w:t>
            </w:r>
          </w:p>
        </w:tc>
      </w:tr>
      <w:tr w:rsidR="00BF547F" w14:paraId="3C214F93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ED1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lastRenderedPageBreak/>
              <w:t>30900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A63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PREST. SERVICIOS PUBLICOS BASICOS - CEMENTERIOS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EAA3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50.000,00</w:t>
            </w:r>
          </w:p>
        </w:tc>
      </w:tr>
      <w:tr w:rsidR="00BF547F" w14:paraId="554EC63B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848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3B5A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SERVICIOS URBANÍSTICOS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FDA85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14:paraId="1C22E7EA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9BD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32500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1E38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EXPEDICIÓN DE DOCUMENTOS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20E14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14:paraId="239CB452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BCE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32600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829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RETIRADA DE VEHÍCULOS GRUA MUNICIPAL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EBAA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14:paraId="4F310618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8647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32900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23F7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 POR REALIZ. ACT. DE COMP. LOCAL - PRUEBAS SELECTI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754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14:paraId="58D1D3FF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AB8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32901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0CB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TASAS REALIZ. ACT. COMP. LOCAL - LICENCIAS AUTOTAXIS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943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500,00</w:t>
            </w:r>
          </w:p>
        </w:tc>
      </w:tr>
      <w:tr w:rsidR="00BF547F" w14:paraId="63F918E8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EC05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32902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4C5B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TASAS POR REALIZ. ACT. DE COMP. LOCAL - DCHOS APERTURA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27CC2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25.000,00</w:t>
            </w:r>
          </w:p>
        </w:tc>
      </w:tr>
      <w:tr w:rsidR="00BF547F" w14:paraId="7F0635BE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74F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32903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FFA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 POR REALIZ ACT. COMP. LOCAL - PLACAS Y ESCUDOS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792B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3.500,00</w:t>
            </w:r>
          </w:p>
        </w:tc>
      </w:tr>
      <w:tr w:rsidR="00BF547F" w14:paraId="6C8C854E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B30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213B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ENTRADA DE VEHÍCULOS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C0C9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157.500,00</w:t>
            </w:r>
          </w:p>
        </w:tc>
      </w:tr>
      <w:tr w:rsidR="00BF547F" w14:paraId="1361C439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FA9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33400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88FB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 POR APERTURA DE CALAS Y ZANJAS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AEC23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53809230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797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33800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1A3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COMPENSACIÓN DE TELEFÓNICA DE ESPAÑA SA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062C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110.000,00</w:t>
            </w:r>
          </w:p>
        </w:tc>
      </w:tr>
      <w:tr w:rsidR="00BF547F" w14:paraId="022B91CE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50AD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33900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887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TASAS POR UT. PRIV. DOMINIO P.  - INSTALACIÓN QUIOSCOS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2DD2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100,00</w:t>
            </w:r>
          </w:p>
        </w:tc>
      </w:tr>
      <w:tr w:rsidR="00BF547F" w14:paraId="478B6937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4E5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33901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77B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TASAS POR UT. PRIV. DOMINIO P. - MERCANCÍAS Y MATERIAL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8DB7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14:paraId="41F4FFD0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501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33903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D4BA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TASAS POR UT. PRIV. DOMINIO P. - PUESTOS Y BARRACAS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A5A9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15.000,00</w:t>
            </w:r>
          </w:p>
        </w:tc>
      </w:tr>
      <w:tr w:rsidR="00BF547F" w14:paraId="1B0971D1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6A9F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33904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3A65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TASAS POR APROVECHAMIENTO DE SUBSUELO Y SUELO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087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180.000,00</w:t>
            </w:r>
          </w:p>
        </w:tc>
      </w:tr>
      <w:tr w:rsidR="00BF547F" w14:paraId="2D441084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304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33905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B77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TASAS POR UT. PRIV. DOMINIO P. - BODAS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151F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14:paraId="1B6DFD2D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720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34200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4EA0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PRECIOS PÚBLICOS POR SERVICIOS EDUCATIVOS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301EE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67D47F07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689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34300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0A87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PRECIOS PÚBLICOS POR SERVICIOS DEPORTIVOS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BF6D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35.000,00</w:t>
            </w:r>
          </w:p>
        </w:tc>
      </w:tr>
      <w:tr w:rsidR="00BF547F" w14:paraId="3D110791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25DA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34900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152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OTROS PRECIOS PÚBLICOS - COPIAS DOCUMENTOS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7346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693CDF39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C15E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34901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ED2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OTROS PRECIOS PÚBLICOS - ACTIVIDADES MUNICIPALES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CD83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14:paraId="52620913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763B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38900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9E3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REINTEGROS DE PRESUPUESTOS CERRADOS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485D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3.000,00</w:t>
            </w:r>
          </w:p>
        </w:tc>
      </w:tr>
      <w:tr w:rsidR="00BF547F" w14:paraId="692944D1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105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DB48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MULTAS POR INFRACCIONES URBANÍSTICAS.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A033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0BBD7084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F3D8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39120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9137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MULTAS POR INFRACCIONES DE LA ORDENANZA DE CIRCULACIÓN.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CC9E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90.000,00</w:t>
            </w:r>
          </w:p>
        </w:tc>
      </w:tr>
      <w:tr w:rsidR="00BF547F" w14:paraId="399A91B0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246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39190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B8CA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MULTAS Y SANCIONES.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FFA84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2.000,00</w:t>
            </w:r>
          </w:p>
        </w:tc>
      </w:tr>
      <w:tr w:rsidR="00BF547F" w14:paraId="079330A9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3F0D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39200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60A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RECARGO POR DECLARACIÓN EXTEMPORÁNEA SIN REQUERIMI. PREVIO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1778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10.000,00</w:t>
            </w:r>
          </w:p>
        </w:tc>
      </w:tr>
      <w:tr w:rsidR="00BF547F" w14:paraId="493E086D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839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39210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BC4B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RECARGO EJECUTIVO.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D66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60.000,00</w:t>
            </w:r>
          </w:p>
        </w:tc>
      </w:tr>
      <w:tr w:rsidR="00BF547F" w14:paraId="732793A0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6187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39211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338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RECARGO DE APREMIO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6E48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120.000,00</w:t>
            </w:r>
          </w:p>
        </w:tc>
      </w:tr>
      <w:tr w:rsidR="00BF547F" w14:paraId="74DD8868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484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39300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907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INTERESES DE DEMORA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BB437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120.000,00</w:t>
            </w:r>
          </w:p>
        </w:tc>
      </w:tr>
      <w:tr w:rsidR="00BF547F" w14:paraId="6F54ECDC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6E33B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39800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4C8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INDEMNIZACIONES DE SEGUROS DE NO VIDA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1895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6685100B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FA0D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39900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42A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OTROS INGRESOS DIVERSOS - VENTA PRODUCC. ENERG ELECT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0BD7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547E69D7" w14:textId="77777777" w:rsidTr="00BF547F">
        <w:trPr>
          <w:trHeight w:val="24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672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39901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8E3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RECURSOS EVENTUALES - EJECUCIÓN SUBSIDIARIA DE OBRAS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5DDE4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14:paraId="3F1A2740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F3A3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39904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2DE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OTROS INGRESOS DIVERSOS - COSTAS PROCESALES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8E1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6BF615DF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8C8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39905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0AE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OTROS INGRESOS DIVERSOS.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0CAD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7B11FE53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01B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39906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FDD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OTROS INGRESOS DIVERSOS - PENALIDADES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B63C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7F23B839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6B0E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42000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BC5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PARTICIPACION MUNICIPAL EN LOS TRIBUTOS DEL ESTADO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771F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10.588.636,08</w:t>
            </w:r>
          </w:p>
        </w:tc>
      </w:tr>
      <w:tr w:rsidR="00BF547F" w14:paraId="55311597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6C5A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45003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861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TRANSF. CORR.  CUMP. CONV. S.SOC. Y P. IG. - PLAN CONCERTADO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38EA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850.000,00</w:t>
            </w:r>
          </w:p>
        </w:tc>
      </w:tr>
      <w:tr w:rsidR="00BF547F" w14:paraId="7B950DFB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1E9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45090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684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TRANSF. COM. AUTÓNOMA  -  FONDO CANARIO DE FIN. MPAL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D75D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2.953.940,42</w:t>
            </w:r>
          </w:p>
        </w:tc>
      </w:tr>
      <w:tr w:rsidR="00BF547F" w14:paraId="0D42731B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587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46100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6217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DE DIPUTACIONES, CONSEJOS O CABILDOS - PARTICIP. EN INGRESOS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EC6B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8.244.610,13</w:t>
            </w:r>
          </w:p>
        </w:tc>
      </w:tr>
      <w:tr w:rsidR="00BF547F" w14:paraId="71A97A87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890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46102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CB68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DE DIPUTACIONES, CONSEJOS O CABILDOS - TALLER OCUPACIONAL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C2F24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45.000,00</w:t>
            </w:r>
          </w:p>
        </w:tc>
      </w:tr>
      <w:tr w:rsidR="00BF547F" w14:paraId="408070A5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7007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46120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6E12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DE DIPUTACIONES, CONSEJOS O CABILDOS.COMPENSACIÓN POR IGTE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84DA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309.087,75</w:t>
            </w:r>
          </w:p>
        </w:tc>
      </w:tr>
      <w:tr w:rsidR="00BF547F" w14:paraId="112B84B9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E2E6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52000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E630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INTERESES ENTIDAD FINANCIERA  - CAIXA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8A1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14:paraId="6772F1BA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58D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52002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18D4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INTERESES EN ENTIDAD FINANCIERA BANCO BILBAO VIZCAYA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83AC1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100.000,00</w:t>
            </w:r>
          </w:p>
        </w:tc>
      </w:tr>
      <w:tr w:rsidR="00BF547F" w14:paraId="0A9B2FD7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50D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52004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989D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INTERESES ENTIDAD FINANCIERA CAJAMAR CAJA RURAL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D91D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180.000,00</w:t>
            </w:r>
          </w:p>
        </w:tc>
      </w:tr>
      <w:tr w:rsidR="00BF547F" w14:paraId="43754F46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F9C8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52005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741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INTERESES ENTIDAD FINANCIERA CAJA SIETE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F803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30.000,00</w:t>
            </w:r>
          </w:p>
        </w:tc>
      </w:tr>
      <w:tr w:rsidR="00BF547F" w14:paraId="57F45570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F158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54100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8F75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ARRENDAMIENTOS DE FINCAS URBANAS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99A5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49.712,52</w:t>
            </w:r>
          </w:p>
        </w:tc>
      </w:tr>
      <w:tr w:rsidR="00BF547F" w14:paraId="59D3CA1A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8553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55000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A09D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DE CONCESIONES ADMINISTRATIVAS CON CONTRAPRESTACIÓN PERIÓD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6A3E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40.190,16</w:t>
            </w:r>
          </w:p>
        </w:tc>
      </w:tr>
      <w:tr w:rsidR="00BF547F" w14:paraId="29DFD6A3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31C5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55400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22BE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APROVECHAMIENTOS AGRICOLAS Y FORESTALES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9424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100,00</w:t>
            </w:r>
          </w:p>
        </w:tc>
      </w:tr>
      <w:tr w:rsidR="00BF547F" w14:paraId="7EF20A79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EF7A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lastRenderedPageBreak/>
              <w:t>75090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4E101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OTRAS TRANSF. CAPITAL ADM. C. AUTO - FONDO CANARIO FIN. MPAL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BA5A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2.953.940,42</w:t>
            </w:r>
          </w:p>
        </w:tc>
      </w:tr>
      <w:tr w:rsidR="00BF547F" w14:paraId="6EE5C997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8C6D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83000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A5FC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A CORTO PLAZO - ANUNCIOS OFICIALES DE PARTICULARES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9A00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1.000,00</w:t>
            </w:r>
          </w:p>
        </w:tc>
      </w:tr>
      <w:tr w:rsidR="00BF547F" w14:paraId="667A08B1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8CA9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83100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EAF6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REINTEGROS PRESTAMOS L/P - A EMPLEADOS PÚBLICOS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C8B8" w14:textId="77777777" w:rsidR="00BF547F" w:rsidRDefault="00BF547F">
            <w:pPr>
              <w:jc w:val="righ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96.000,00</w:t>
            </w:r>
          </w:p>
        </w:tc>
      </w:tr>
      <w:tr w:rsidR="00BF547F" w14:paraId="192DDF67" w14:textId="77777777" w:rsidTr="00BF547F">
        <w:trPr>
          <w:trHeight w:val="300"/>
        </w:trPr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C63EF" w14:textId="77777777" w:rsidR="00BF547F" w:rsidRDefault="00BF547F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 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CEC5" w14:textId="77777777" w:rsidR="00BF547F" w:rsidRDefault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Total general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3AA6" w14:textId="77777777" w:rsidR="00BF547F" w:rsidRDefault="00BF547F">
            <w:pPr>
              <w:jc w:val="righ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40.396.817,48</w:t>
            </w:r>
          </w:p>
        </w:tc>
      </w:tr>
    </w:tbl>
    <w:p w14:paraId="56D0AE4C" w14:textId="77777777" w:rsidR="00612EAE" w:rsidRPr="00235009" w:rsidRDefault="00612EAE" w:rsidP="00235009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0"/>
          <w:szCs w:val="20"/>
        </w:rPr>
      </w:pPr>
    </w:p>
    <w:sectPr w:rsidR="00612EAE" w:rsidRPr="00235009" w:rsidSect="00612EAE">
      <w:headerReference w:type="default" r:id="rId7"/>
      <w:footerReference w:type="even" r:id="rId8"/>
      <w:pgSz w:w="12240" w:h="15840"/>
      <w:pgMar w:top="1134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F02F" w14:textId="77777777" w:rsidR="00192490" w:rsidRDefault="00192490">
      <w:r>
        <w:separator/>
      </w:r>
    </w:p>
  </w:endnote>
  <w:endnote w:type="continuationSeparator" w:id="0">
    <w:p w14:paraId="5A5F7CAA" w14:textId="77777777" w:rsidR="00192490" w:rsidRDefault="0019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6C93" w14:textId="77777777" w:rsidR="00A82311" w:rsidRDefault="00A82311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FA11B25" w14:textId="77777777" w:rsidR="00A82311" w:rsidRDefault="00A82311" w:rsidP="00612EA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BD9C" w14:textId="77777777" w:rsidR="00192490" w:rsidRDefault="00192490">
      <w:r>
        <w:separator/>
      </w:r>
    </w:p>
  </w:footnote>
  <w:footnote w:type="continuationSeparator" w:id="0">
    <w:p w14:paraId="4FB27A69" w14:textId="77777777" w:rsidR="00192490" w:rsidRDefault="00192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9ED43" w14:textId="4041E44C" w:rsidR="00A82311" w:rsidRDefault="009A0452">
    <w:pPr>
      <w:pStyle w:val="Encabezado"/>
    </w:pPr>
    <w:r w:rsidRPr="002857F1">
      <w:rPr>
        <w:noProof/>
      </w:rPr>
      <w:drawing>
        <wp:anchor distT="0" distB="0" distL="114300" distR="114300" simplePos="0" relativeHeight="251659264" behindDoc="0" locked="0" layoutInCell="1" allowOverlap="1" wp14:anchorId="3AE001DD" wp14:editId="67E9B1F1">
          <wp:simplePos x="0" y="0"/>
          <wp:positionH relativeFrom="margin">
            <wp:align>left</wp:align>
          </wp:positionH>
          <wp:positionV relativeFrom="paragraph">
            <wp:posOffset>-342900</wp:posOffset>
          </wp:positionV>
          <wp:extent cx="1838325" cy="668020"/>
          <wp:effectExtent l="0" t="0" r="9525" b="0"/>
          <wp:wrapTopAndBottom/>
          <wp:docPr id="1372686512" name="Imagen 137268651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3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7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2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3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4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46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47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9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329715">
    <w:abstractNumId w:val="30"/>
  </w:num>
  <w:num w:numId="2" w16cid:durableId="877087855">
    <w:abstractNumId w:val="1"/>
  </w:num>
  <w:num w:numId="3" w16cid:durableId="868252774">
    <w:abstractNumId w:val="0"/>
  </w:num>
  <w:num w:numId="4" w16cid:durableId="944270533">
    <w:abstractNumId w:val="34"/>
  </w:num>
  <w:num w:numId="5" w16cid:durableId="2007704251">
    <w:abstractNumId w:val="2"/>
  </w:num>
  <w:num w:numId="6" w16cid:durableId="317999327">
    <w:abstractNumId w:val="22"/>
  </w:num>
  <w:num w:numId="7" w16cid:durableId="1826891769">
    <w:abstractNumId w:val="4"/>
  </w:num>
  <w:num w:numId="8" w16cid:durableId="1566257913">
    <w:abstractNumId w:val="3"/>
  </w:num>
  <w:num w:numId="9" w16cid:durableId="11682563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68989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600214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57574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228608">
    <w:abstractNumId w:val="39"/>
  </w:num>
  <w:num w:numId="14" w16cid:durableId="134594165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82179125">
    <w:abstractNumId w:val="20"/>
  </w:num>
  <w:num w:numId="16" w16cid:durableId="1667391719">
    <w:abstractNumId w:val="23"/>
  </w:num>
  <w:num w:numId="17" w16cid:durableId="1003320339">
    <w:abstractNumId w:val="39"/>
  </w:num>
  <w:num w:numId="18" w16cid:durableId="631984383">
    <w:abstractNumId w:val="20"/>
  </w:num>
  <w:num w:numId="19" w16cid:durableId="307635719">
    <w:abstractNumId w:val="23"/>
  </w:num>
  <w:num w:numId="20" w16cid:durableId="1096638592">
    <w:abstractNumId w:val="51"/>
  </w:num>
  <w:num w:numId="21" w16cid:durableId="1781216317">
    <w:abstractNumId w:val="21"/>
  </w:num>
  <w:num w:numId="22" w16cid:durableId="1662155905">
    <w:abstractNumId w:val="42"/>
  </w:num>
  <w:num w:numId="23" w16cid:durableId="456067935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86BF7"/>
    <w:rsid w:val="00192490"/>
    <w:rsid w:val="00235009"/>
    <w:rsid w:val="002F4C80"/>
    <w:rsid w:val="00414DB4"/>
    <w:rsid w:val="005A57AF"/>
    <w:rsid w:val="00612EAE"/>
    <w:rsid w:val="00736152"/>
    <w:rsid w:val="00795F6C"/>
    <w:rsid w:val="007D0851"/>
    <w:rsid w:val="0093120C"/>
    <w:rsid w:val="009A0452"/>
    <w:rsid w:val="009B18B3"/>
    <w:rsid w:val="00A53F00"/>
    <w:rsid w:val="00A8216E"/>
    <w:rsid w:val="00A82311"/>
    <w:rsid w:val="00A864AC"/>
    <w:rsid w:val="00B959A1"/>
    <w:rsid w:val="00BF547F"/>
    <w:rsid w:val="00CF3C61"/>
    <w:rsid w:val="00D71D8A"/>
    <w:rsid w:val="00D97C65"/>
    <w:rsid w:val="00DF4AD4"/>
    <w:rsid w:val="00E10446"/>
    <w:rsid w:val="00F4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F8B74C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uiPriority w:val="99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uiPriority w:val="99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msonormal0">
    <w:name w:val="msonormal"/>
    <w:basedOn w:val="Normal"/>
    <w:rsid w:val="00A864AC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A864AC"/>
    <w:pPr>
      <w:spacing w:before="100" w:beforeAutospacing="1" w:after="100" w:afterAutospacing="1"/>
    </w:pPr>
    <w:rPr>
      <w:rFonts w:ascii="Calibri Light" w:hAnsi="Calibri Light" w:cs="Calibri Light"/>
      <w:b/>
      <w:bCs/>
      <w:sz w:val="18"/>
      <w:szCs w:val="18"/>
    </w:rPr>
  </w:style>
  <w:style w:type="paragraph" w:customStyle="1" w:styleId="xl66">
    <w:name w:val="xl66"/>
    <w:basedOn w:val="Normal"/>
    <w:rsid w:val="00A864AC"/>
    <w:pPr>
      <w:spacing w:before="100" w:beforeAutospacing="1" w:after="100" w:afterAutospacing="1"/>
    </w:pPr>
    <w:rPr>
      <w:rFonts w:ascii="Calibri Light" w:hAnsi="Calibri Light" w:cs="Calibri Light"/>
    </w:rPr>
  </w:style>
  <w:style w:type="paragraph" w:customStyle="1" w:styleId="xl67">
    <w:name w:val="xl67"/>
    <w:basedOn w:val="Normal"/>
    <w:rsid w:val="00A864AC"/>
    <w:pPr>
      <w:spacing w:before="100" w:beforeAutospacing="1" w:after="100" w:afterAutospacing="1"/>
    </w:pPr>
    <w:rPr>
      <w:rFonts w:ascii="Calibri Light" w:hAnsi="Calibri Light" w:cs="Calibri Light"/>
    </w:rPr>
  </w:style>
  <w:style w:type="paragraph" w:customStyle="1" w:styleId="xl68">
    <w:name w:val="xl68"/>
    <w:basedOn w:val="Normal"/>
    <w:rsid w:val="00A864AC"/>
    <w:pPr>
      <w:spacing w:before="100" w:beforeAutospacing="1" w:after="100" w:afterAutospacing="1"/>
    </w:pPr>
    <w:rPr>
      <w:rFonts w:ascii="Calibri Light" w:hAnsi="Calibri Light" w:cs="Calibri Light"/>
      <w:sz w:val="18"/>
      <w:szCs w:val="18"/>
    </w:rPr>
  </w:style>
  <w:style w:type="paragraph" w:customStyle="1" w:styleId="xl69">
    <w:name w:val="xl69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sz w:val="16"/>
      <w:szCs w:val="16"/>
    </w:rPr>
  </w:style>
  <w:style w:type="paragraph" w:customStyle="1" w:styleId="xl70">
    <w:name w:val="xl70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 Light" w:hAnsi="Calibri Light" w:cs="Calibri Light"/>
      <w:sz w:val="16"/>
      <w:szCs w:val="16"/>
    </w:rPr>
  </w:style>
  <w:style w:type="paragraph" w:customStyle="1" w:styleId="xl71">
    <w:name w:val="xl71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b/>
      <w:bCs/>
      <w:sz w:val="18"/>
      <w:szCs w:val="18"/>
    </w:rPr>
  </w:style>
  <w:style w:type="paragraph" w:customStyle="1" w:styleId="xl72">
    <w:name w:val="xl72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sz w:val="18"/>
      <w:szCs w:val="18"/>
    </w:rPr>
  </w:style>
  <w:style w:type="paragraph" w:customStyle="1" w:styleId="xl73">
    <w:name w:val="xl73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 Light" w:hAnsi="Calibri Light" w:cs="Calibri Light"/>
      <w:sz w:val="18"/>
      <w:szCs w:val="18"/>
    </w:rPr>
  </w:style>
  <w:style w:type="paragraph" w:customStyle="1" w:styleId="xl74">
    <w:name w:val="xl74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b/>
      <w:bCs/>
    </w:rPr>
  </w:style>
  <w:style w:type="paragraph" w:customStyle="1" w:styleId="xl75">
    <w:name w:val="xl75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 Light" w:hAnsi="Calibri Light" w:cs="Calibri Light"/>
      <w:b/>
      <w:bCs/>
      <w:i/>
      <w:iCs/>
      <w:sz w:val="18"/>
      <w:szCs w:val="18"/>
    </w:rPr>
  </w:style>
  <w:style w:type="paragraph" w:customStyle="1" w:styleId="xl76">
    <w:name w:val="xl76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</w:rPr>
  </w:style>
  <w:style w:type="paragraph" w:customStyle="1" w:styleId="xl77">
    <w:name w:val="xl77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 Light" w:hAnsi="Calibri Light" w:cs="Calibri Light"/>
      <w:i/>
      <w:iCs/>
      <w:sz w:val="18"/>
      <w:szCs w:val="18"/>
    </w:rPr>
  </w:style>
  <w:style w:type="paragraph" w:customStyle="1" w:styleId="xl78">
    <w:name w:val="xl78"/>
    <w:basedOn w:val="Normal"/>
    <w:rsid w:val="00A864AC"/>
    <w:pPr>
      <w:spacing w:before="100" w:beforeAutospacing="1" w:after="100" w:afterAutospacing="1"/>
    </w:pPr>
    <w:rPr>
      <w:rFonts w:ascii="Calibri Light" w:hAnsi="Calibri Light" w:cs="Calibri Light"/>
      <w:b/>
      <w:bCs/>
    </w:rPr>
  </w:style>
  <w:style w:type="paragraph" w:customStyle="1" w:styleId="xl79">
    <w:name w:val="xl79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b/>
      <w:bCs/>
      <w:i/>
      <w:iCs/>
      <w:sz w:val="18"/>
      <w:szCs w:val="18"/>
    </w:rPr>
  </w:style>
  <w:style w:type="paragraph" w:customStyle="1" w:styleId="xl80">
    <w:name w:val="xl80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sz w:val="16"/>
      <w:szCs w:val="16"/>
    </w:rPr>
  </w:style>
  <w:style w:type="paragraph" w:customStyle="1" w:styleId="xl81">
    <w:name w:val="xl81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sz w:val="18"/>
      <w:szCs w:val="18"/>
    </w:rPr>
  </w:style>
  <w:style w:type="paragraph" w:customStyle="1" w:styleId="xl82">
    <w:name w:val="xl82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b/>
      <w:bCs/>
      <w:sz w:val="18"/>
      <w:szCs w:val="18"/>
    </w:rPr>
  </w:style>
  <w:style w:type="paragraph" w:customStyle="1" w:styleId="xl83">
    <w:name w:val="xl83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</w:rPr>
  </w:style>
  <w:style w:type="paragraph" w:customStyle="1" w:styleId="xl84">
    <w:name w:val="xl84"/>
    <w:basedOn w:val="Normal"/>
    <w:rsid w:val="00A86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b/>
      <w:bCs/>
    </w:rPr>
  </w:style>
  <w:style w:type="paragraph" w:customStyle="1" w:styleId="xl63">
    <w:name w:val="xl63"/>
    <w:basedOn w:val="Normal"/>
    <w:rsid w:val="00BF547F"/>
    <w:pPr>
      <w:spacing w:before="100" w:beforeAutospacing="1" w:after="100" w:afterAutospacing="1"/>
    </w:pPr>
    <w:rPr>
      <w:rFonts w:ascii="Calibri Light" w:hAnsi="Calibri Light" w:cs="Calibri Light"/>
      <w:b/>
      <w:bCs/>
      <w:sz w:val="18"/>
      <w:szCs w:val="18"/>
    </w:rPr>
  </w:style>
  <w:style w:type="paragraph" w:customStyle="1" w:styleId="xl64">
    <w:name w:val="xl64"/>
    <w:basedOn w:val="Normal"/>
    <w:rsid w:val="00BF547F"/>
    <w:pPr>
      <w:spacing w:before="100" w:beforeAutospacing="1" w:after="100" w:afterAutospacing="1"/>
    </w:pPr>
    <w:rPr>
      <w:rFonts w:ascii="Calibri Light" w:hAnsi="Calibri Light" w:cs="Calibri Light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23</Pages>
  <Words>6741</Words>
  <Characters>37081</Characters>
  <Application>Microsoft Office Word</Application>
  <DocSecurity>0</DocSecurity>
  <Lines>309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43735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4</cp:revision>
  <cp:lastPrinted>2017-04-27T11:35:00Z</cp:lastPrinted>
  <dcterms:created xsi:type="dcterms:W3CDTF">2026-04-06T08:29:00Z</dcterms:created>
  <dcterms:modified xsi:type="dcterms:W3CDTF">2026-04-09T15:57:00Z</dcterms:modified>
</cp:coreProperties>
</file>